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A401F" w14:textId="77777777" w:rsidR="00080DAD" w:rsidRPr="000E5717" w:rsidRDefault="00080DAD" w:rsidP="00080DA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D30619" w14:textId="42102EB7" w:rsidR="00906AD6" w:rsidRDefault="00906AD6" w:rsidP="00906AD6">
      <w:pPr>
        <w:widowControl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color w:val="000000"/>
          <w:kern w:val="3"/>
          <w:sz w:val="24"/>
          <w:szCs w:val="24"/>
          <w:lang w:eastAsia="zh-CN" w:bidi="hi-IN"/>
        </w:rPr>
      </w:pPr>
      <w:bookmarkStart w:id="0" w:name="OLE_LINK3"/>
      <w:bookmarkStart w:id="1" w:name="OLE_LINK4"/>
      <w:r>
        <w:rPr>
          <w:rFonts w:ascii="Times New Roman" w:eastAsia="Lucida Sans Unicode" w:hAnsi="Times New Roman" w:cs="Times New Roman"/>
          <w:b/>
          <w:bCs/>
          <w:color w:val="000000"/>
          <w:kern w:val="3"/>
          <w:sz w:val="24"/>
          <w:szCs w:val="24"/>
          <w:lang w:eastAsia="zh-CN" w:bidi="hi-IN"/>
        </w:rPr>
        <w:t xml:space="preserve">ZAPYTANIE  OFERTOWE Nr </w:t>
      </w:r>
      <w:r w:rsidR="00C80FA7">
        <w:rPr>
          <w:rFonts w:ascii="Times New Roman" w:eastAsia="Lucida Sans Unicode" w:hAnsi="Times New Roman" w:cs="Times New Roman"/>
          <w:b/>
          <w:bCs/>
          <w:color w:val="000000" w:themeColor="text1"/>
          <w:kern w:val="3"/>
          <w:sz w:val="24"/>
          <w:szCs w:val="24"/>
          <w:lang w:eastAsia="zh-CN" w:bidi="hi-IN"/>
        </w:rPr>
        <w:t>PCPR.RADIM.271.1.</w:t>
      </w:r>
      <w:r>
        <w:rPr>
          <w:rFonts w:ascii="Times New Roman" w:eastAsia="Lucida Sans Unicode" w:hAnsi="Times New Roman" w:cs="Times New Roman"/>
          <w:b/>
          <w:bCs/>
          <w:color w:val="000000"/>
          <w:kern w:val="3"/>
          <w:sz w:val="24"/>
          <w:szCs w:val="24"/>
          <w:lang w:eastAsia="zh-CN" w:bidi="hi-IN"/>
        </w:rPr>
        <w:t>20</w:t>
      </w:r>
      <w:r w:rsidR="00A23B92">
        <w:rPr>
          <w:rFonts w:ascii="Times New Roman" w:eastAsia="Lucida Sans Unicode" w:hAnsi="Times New Roman" w:cs="Times New Roman"/>
          <w:b/>
          <w:bCs/>
          <w:color w:val="000000"/>
          <w:kern w:val="3"/>
          <w:sz w:val="24"/>
          <w:szCs w:val="24"/>
          <w:lang w:eastAsia="zh-CN" w:bidi="hi-IN"/>
        </w:rPr>
        <w:t>2</w:t>
      </w:r>
      <w:r w:rsidR="00AC4CCC">
        <w:rPr>
          <w:rFonts w:ascii="Times New Roman" w:eastAsia="Lucida Sans Unicode" w:hAnsi="Times New Roman" w:cs="Times New Roman"/>
          <w:b/>
          <w:bCs/>
          <w:color w:val="000000"/>
          <w:kern w:val="3"/>
          <w:sz w:val="24"/>
          <w:szCs w:val="24"/>
          <w:lang w:eastAsia="zh-CN" w:bidi="hi-IN"/>
        </w:rPr>
        <w:t>3</w:t>
      </w:r>
    </w:p>
    <w:p w14:paraId="649DB277" w14:textId="334B71BB" w:rsidR="00906AD6" w:rsidRDefault="00AC4CCC" w:rsidP="00AC4C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prowadzone zgodnie z art. 2 ust. 1 pkt 1 Ustawy z dnia 11 września 2019 r. – Prawo zamówień publicznych (Dz. U. z 2022 r. poz. 1710 ze zm.), </w:t>
      </w:r>
      <w:r w:rsidR="00906AD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sprawie zamówienia, którego wartość nie przekracza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kwoty 130 000 zł</w:t>
      </w:r>
    </w:p>
    <w:p w14:paraId="10D460B7" w14:textId="77777777" w:rsidR="00906AD6" w:rsidRDefault="00906AD6" w:rsidP="00906AD6">
      <w:pPr>
        <w:widowControl w:val="0"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b/>
          <w:color w:val="00000A"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Lucida Sans Unicode" w:hAnsi="Times New Roman" w:cs="Times New Roman"/>
          <w:b/>
          <w:kern w:val="3"/>
          <w:sz w:val="24"/>
          <w:szCs w:val="24"/>
          <w:u w:val="single"/>
          <w:lang w:eastAsia="zh-CN" w:bidi="hi-IN"/>
        </w:rPr>
        <w:t>Udzielenie niniejszego  zamówienia nastąpi zgodnie z zasadą konkurencyjności</w:t>
      </w:r>
    </w:p>
    <w:p w14:paraId="3E8F0C05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CCF6DC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576247" w14:textId="4600CA6C" w:rsidR="00A23B92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realizacją projektu pn.</w:t>
      </w:r>
      <w:r w:rsidR="00A23B92">
        <w:rPr>
          <w:rFonts w:ascii="Times New Roman" w:hAnsi="Times New Roman" w:cs="Times New Roman"/>
          <w:sz w:val="24"/>
          <w:szCs w:val="24"/>
        </w:rPr>
        <w:t xml:space="preserve"> REGIONALNA AKADEMIA DZIECI I MŁODZIEŻY</w:t>
      </w:r>
      <w:r>
        <w:rPr>
          <w:rFonts w:ascii="Times New Roman" w:hAnsi="Times New Roman" w:cs="Times New Roman"/>
          <w:sz w:val="24"/>
          <w:szCs w:val="24"/>
        </w:rPr>
        <w:t xml:space="preserve"> Zamawiający tj. Powiat Goleniowski - Powiatowe Centrum Pomocy Rodzinie w Goleniowie zwraca się z zapytaniem ofertowym na usługę</w:t>
      </w:r>
      <w:r w:rsidR="00A23B9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zorganizowani</w:t>
      </w:r>
      <w:bookmarkStart w:id="2" w:name="_Hlk526277062"/>
      <w:r w:rsidR="00A23B92">
        <w:rPr>
          <w:rFonts w:ascii="Times New Roman" w:hAnsi="Times New Roman" w:cs="Times New Roman"/>
          <w:sz w:val="24"/>
          <w:szCs w:val="24"/>
        </w:rPr>
        <w:t xml:space="preserve">e i przeprowadzenie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4CCC">
        <w:rPr>
          <w:rFonts w:ascii="Times New Roman" w:hAnsi="Times New Roman" w:cs="Times New Roman"/>
          <w:sz w:val="24"/>
          <w:szCs w:val="24"/>
        </w:rPr>
        <w:t>dwóch</w:t>
      </w:r>
      <w:r w:rsidR="00924F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 w:rsidR="00A23B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dniowych</w:t>
      </w:r>
      <w:r w:rsidR="00BE786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7862">
        <w:rPr>
          <w:rFonts w:ascii="Times New Roman" w:hAnsi="Times New Roman" w:cs="Times New Roman"/>
          <w:sz w:val="24"/>
          <w:szCs w:val="24"/>
        </w:rPr>
        <w:t>weekendowych</w:t>
      </w:r>
      <w:r w:rsidR="00BE7862">
        <w:rPr>
          <w:rFonts w:ascii="Times New Roman" w:hAnsi="Times New Roman" w:cs="Times New Roman"/>
        </w:rPr>
        <w:t xml:space="preserve"> </w:t>
      </w:r>
      <w:r w:rsidR="00924F06">
        <w:rPr>
          <w:rFonts w:ascii="Times New Roman" w:hAnsi="Times New Roman" w:cs="Times New Roman"/>
        </w:rPr>
        <w:t>(</w:t>
      </w:r>
      <w:r w:rsidR="001D5DDD">
        <w:rPr>
          <w:rFonts w:ascii="Times New Roman" w:hAnsi="Times New Roman" w:cs="Times New Roman"/>
        </w:rPr>
        <w:t xml:space="preserve">po </w:t>
      </w:r>
      <w:r w:rsidR="00924F06">
        <w:rPr>
          <w:rFonts w:ascii="Times New Roman" w:hAnsi="Times New Roman" w:cs="Times New Roman"/>
        </w:rPr>
        <w:t>2 noclegi</w:t>
      </w:r>
      <w:r w:rsidR="001D5DDD">
        <w:rPr>
          <w:rFonts w:ascii="Times New Roman" w:hAnsi="Times New Roman" w:cs="Times New Roman"/>
        </w:rPr>
        <w:t xml:space="preserve"> każdy</w:t>
      </w:r>
      <w:r w:rsidR="00924F06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warsztatów </w:t>
      </w:r>
      <w:bookmarkStart w:id="3" w:name="_Hlk526102654"/>
      <w:r>
        <w:rPr>
          <w:rFonts w:ascii="Times New Roman" w:hAnsi="Times New Roman" w:cs="Times New Roman"/>
          <w:sz w:val="24"/>
          <w:szCs w:val="24"/>
        </w:rPr>
        <w:t xml:space="preserve">wyjazdowych </w:t>
      </w:r>
      <w:r w:rsidR="00A23B92">
        <w:rPr>
          <w:rFonts w:ascii="Times New Roman" w:hAnsi="Times New Roman" w:cs="Times New Roman"/>
          <w:sz w:val="24"/>
          <w:szCs w:val="24"/>
        </w:rPr>
        <w:t>„Po</w:t>
      </w:r>
      <w:r w:rsidR="00AC4CCC">
        <w:rPr>
          <w:rFonts w:ascii="Times New Roman" w:hAnsi="Times New Roman" w:cs="Times New Roman"/>
          <w:sz w:val="24"/>
          <w:szCs w:val="24"/>
        </w:rPr>
        <w:t>rozmawiajmy – istota prawidłowej komunikacji</w:t>
      </w:r>
      <w:r w:rsidR="00924F06">
        <w:rPr>
          <w:rFonts w:ascii="Times New Roman" w:hAnsi="Times New Roman" w:cs="Times New Roman"/>
          <w:sz w:val="24"/>
          <w:szCs w:val="24"/>
        </w:rPr>
        <w:t xml:space="preserve"> </w:t>
      </w:r>
      <w:r w:rsidR="00A23B92">
        <w:rPr>
          <w:rFonts w:ascii="Times New Roman" w:hAnsi="Times New Roman" w:cs="Times New Roman"/>
          <w:sz w:val="24"/>
          <w:szCs w:val="24"/>
        </w:rPr>
        <w:t>w życiu dziecka i rodziny”</w:t>
      </w:r>
      <w:r w:rsidR="00435513">
        <w:rPr>
          <w:rFonts w:ascii="Times New Roman" w:hAnsi="Times New Roman" w:cs="Times New Roman"/>
          <w:sz w:val="24"/>
          <w:szCs w:val="24"/>
        </w:rPr>
        <w:t>,</w:t>
      </w:r>
      <w:r w:rsidR="0088567A">
        <w:rPr>
          <w:rFonts w:ascii="Times New Roman" w:hAnsi="Times New Roman" w:cs="Times New Roman"/>
          <w:sz w:val="24"/>
          <w:szCs w:val="24"/>
        </w:rPr>
        <w:t xml:space="preserve"> gdzie</w:t>
      </w:r>
      <w:r w:rsidR="00924F06">
        <w:rPr>
          <w:rFonts w:ascii="Times New Roman" w:hAnsi="Times New Roman" w:cs="Times New Roman"/>
          <w:sz w:val="24"/>
          <w:szCs w:val="24"/>
        </w:rPr>
        <w:t xml:space="preserve"> jeden warsztat</w:t>
      </w:r>
      <w:r w:rsidR="0088567A">
        <w:rPr>
          <w:rFonts w:ascii="Times New Roman" w:hAnsi="Times New Roman" w:cs="Times New Roman"/>
          <w:sz w:val="24"/>
          <w:szCs w:val="24"/>
        </w:rPr>
        <w:t xml:space="preserve"> </w:t>
      </w:r>
      <w:r w:rsidR="00924F06">
        <w:rPr>
          <w:rFonts w:ascii="Times New Roman" w:hAnsi="Times New Roman" w:cs="Times New Roman"/>
          <w:sz w:val="24"/>
          <w:szCs w:val="24"/>
        </w:rPr>
        <w:t>to</w:t>
      </w:r>
      <w:r w:rsidR="00AC4CCC">
        <w:rPr>
          <w:rFonts w:ascii="Times New Roman" w:hAnsi="Times New Roman" w:cs="Times New Roman"/>
          <w:sz w:val="24"/>
          <w:szCs w:val="24"/>
        </w:rPr>
        <w:t xml:space="preserve"> </w:t>
      </w:r>
      <w:r w:rsidR="001D5DDD">
        <w:rPr>
          <w:rFonts w:ascii="Times New Roman" w:hAnsi="Times New Roman" w:cs="Times New Roman"/>
          <w:sz w:val="24"/>
          <w:szCs w:val="24"/>
        </w:rPr>
        <w:t>maksymalnie do</w:t>
      </w:r>
      <w:r w:rsidR="00924F06">
        <w:rPr>
          <w:rFonts w:ascii="Times New Roman" w:hAnsi="Times New Roman" w:cs="Times New Roman"/>
          <w:sz w:val="24"/>
          <w:szCs w:val="24"/>
        </w:rPr>
        <w:t xml:space="preserve"> </w:t>
      </w:r>
      <w:r w:rsidR="00AC4CCC">
        <w:rPr>
          <w:rFonts w:ascii="Times New Roman" w:hAnsi="Times New Roman" w:cs="Times New Roman"/>
          <w:sz w:val="24"/>
          <w:szCs w:val="24"/>
        </w:rPr>
        <w:t>3</w:t>
      </w:r>
      <w:r w:rsidR="0088567A">
        <w:rPr>
          <w:rFonts w:ascii="Times New Roman" w:hAnsi="Times New Roman" w:cs="Times New Roman"/>
          <w:sz w:val="24"/>
          <w:szCs w:val="24"/>
        </w:rPr>
        <w:t>5</w:t>
      </w:r>
      <w:r w:rsidR="00924F06">
        <w:rPr>
          <w:rFonts w:ascii="Times New Roman" w:hAnsi="Times New Roman" w:cs="Times New Roman"/>
          <w:sz w:val="24"/>
          <w:szCs w:val="24"/>
        </w:rPr>
        <w:t xml:space="preserve"> osób</w:t>
      </w:r>
      <w:r w:rsidR="001D5DDD">
        <w:rPr>
          <w:rFonts w:ascii="Times New Roman" w:hAnsi="Times New Roman" w:cs="Times New Roman"/>
          <w:sz w:val="24"/>
          <w:szCs w:val="24"/>
        </w:rPr>
        <w:t>, jednak nie mniej niż 30 osób,</w:t>
      </w:r>
      <w:r w:rsidR="00924F06">
        <w:rPr>
          <w:rFonts w:ascii="Times New Roman" w:hAnsi="Times New Roman" w:cs="Times New Roman"/>
          <w:sz w:val="24"/>
          <w:szCs w:val="24"/>
        </w:rPr>
        <w:t xml:space="preserve"> </w:t>
      </w:r>
      <w:r w:rsidR="0088567A">
        <w:rPr>
          <w:rFonts w:ascii="Times New Roman" w:hAnsi="Times New Roman" w:cs="Times New Roman"/>
          <w:sz w:val="24"/>
          <w:szCs w:val="24"/>
        </w:rPr>
        <w:t>dla rodziców/opiekunów</w:t>
      </w:r>
      <w:r w:rsidR="001D5DD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8567A">
        <w:rPr>
          <w:rFonts w:ascii="Times New Roman" w:hAnsi="Times New Roman" w:cs="Times New Roman"/>
          <w:sz w:val="24"/>
          <w:szCs w:val="24"/>
        </w:rPr>
        <w:t xml:space="preserve"> </w:t>
      </w:r>
      <w:r w:rsidR="001D5DDD">
        <w:rPr>
          <w:rFonts w:ascii="Times New Roman" w:hAnsi="Times New Roman" w:cs="Times New Roman"/>
          <w:sz w:val="24"/>
          <w:szCs w:val="24"/>
        </w:rPr>
        <w:t>i ich</w:t>
      </w:r>
      <w:r w:rsidR="0088567A">
        <w:rPr>
          <w:rFonts w:ascii="Times New Roman" w:hAnsi="Times New Roman" w:cs="Times New Roman"/>
          <w:sz w:val="24"/>
          <w:szCs w:val="24"/>
        </w:rPr>
        <w:t xml:space="preserve"> dzi</w:t>
      </w:r>
      <w:r w:rsidR="001D5DDD">
        <w:rPr>
          <w:rFonts w:ascii="Times New Roman" w:hAnsi="Times New Roman" w:cs="Times New Roman"/>
          <w:sz w:val="24"/>
          <w:szCs w:val="24"/>
        </w:rPr>
        <w:t>eci</w:t>
      </w:r>
      <w:r w:rsidR="0088567A">
        <w:rPr>
          <w:rFonts w:ascii="Times New Roman" w:hAnsi="Times New Roman" w:cs="Times New Roman"/>
          <w:sz w:val="24"/>
          <w:szCs w:val="24"/>
        </w:rPr>
        <w:t xml:space="preserve"> </w:t>
      </w:r>
      <w:r w:rsidR="00A23B92">
        <w:rPr>
          <w:rFonts w:ascii="Times New Roman" w:hAnsi="Times New Roman" w:cs="Times New Roman"/>
          <w:sz w:val="24"/>
          <w:szCs w:val="24"/>
        </w:rPr>
        <w:t>– uczestników projektu „Regionalna Akademia Dzieci</w:t>
      </w:r>
      <w:r w:rsidR="0088567A">
        <w:rPr>
          <w:rFonts w:ascii="Times New Roman" w:hAnsi="Times New Roman" w:cs="Times New Roman"/>
          <w:sz w:val="24"/>
          <w:szCs w:val="24"/>
        </w:rPr>
        <w:t xml:space="preserve"> </w:t>
      </w:r>
      <w:r w:rsidR="00A23B92">
        <w:rPr>
          <w:rFonts w:ascii="Times New Roman" w:hAnsi="Times New Roman" w:cs="Times New Roman"/>
          <w:sz w:val="24"/>
          <w:szCs w:val="24"/>
        </w:rPr>
        <w:t>i Młodzieży” współfinansowanego ze środków Unii Europejskiej.</w:t>
      </w:r>
    </w:p>
    <w:p w14:paraId="5E50640F" w14:textId="77777777" w:rsidR="00A23B92" w:rsidRDefault="00A23B92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7E1C0D" w14:textId="4AEEFF09" w:rsidR="00A23B92" w:rsidRDefault="00A23B92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bookmarkEnd w:id="3"/>
    <w:p w14:paraId="58564B20" w14:textId="30BFA645" w:rsidR="00906AD6" w:rsidRDefault="00906AD6" w:rsidP="00924F06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24F06">
        <w:rPr>
          <w:rFonts w:ascii="Times New Roman" w:hAnsi="Times New Roman" w:cs="Times New Roman"/>
          <w:b/>
          <w:bCs/>
          <w:sz w:val="24"/>
          <w:szCs w:val="24"/>
        </w:rPr>
        <w:t xml:space="preserve">Przedmiot zamówienia: </w:t>
      </w:r>
    </w:p>
    <w:p w14:paraId="085EAACC" w14:textId="77777777" w:rsidR="00435513" w:rsidRPr="00924F06" w:rsidRDefault="00435513" w:rsidP="00435513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4930744" w14:textId="3F7200FA" w:rsidR="00924F06" w:rsidRPr="0081355E" w:rsidRDefault="00906AD6" w:rsidP="00924F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55E">
        <w:rPr>
          <w:rFonts w:ascii="Times New Roman" w:hAnsi="Times New Roman" w:cs="Times New Roman"/>
          <w:sz w:val="24"/>
          <w:szCs w:val="24"/>
        </w:rPr>
        <w:t xml:space="preserve">Przedmiotem zamówienia jest wybór osób/podmiotów do </w:t>
      </w:r>
      <w:r w:rsidR="00EE003F" w:rsidRPr="0081355E">
        <w:rPr>
          <w:rFonts w:ascii="Times New Roman" w:hAnsi="Times New Roman" w:cs="Times New Roman"/>
          <w:sz w:val="24"/>
          <w:szCs w:val="24"/>
        </w:rPr>
        <w:t>realizacji</w:t>
      </w:r>
      <w:r w:rsidR="00AC4CCC">
        <w:rPr>
          <w:rFonts w:ascii="Times New Roman" w:hAnsi="Times New Roman" w:cs="Times New Roman"/>
          <w:sz w:val="24"/>
          <w:szCs w:val="24"/>
        </w:rPr>
        <w:t xml:space="preserve"> dwóch</w:t>
      </w:r>
      <w:r w:rsidR="00924F06" w:rsidRPr="0081355E">
        <w:rPr>
          <w:rFonts w:ascii="Times New Roman" w:hAnsi="Times New Roman" w:cs="Times New Roman"/>
          <w:sz w:val="24"/>
          <w:szCs w:val="24"/>
        </w:rPr>
        <w:t xml:space="preserve"> </w:t>
      </w:r>
      <w:r w:rsidRPr="0081355E">
        <w:rPr>
          <w:rFonts w:ascii="Times New Roman" w:hAnsi="Times New Roman" w:cs="Times New Roman"/>
          <w:sz w:val="24"/>
          <w:szCs w:val="24"/>
        </w:rPr>
        <w:t>3-dniowych</w:t>
      </w:r>
      <w:r w:rsidR="00BE7862">
        <w:rPr>
          <w:rFonts w:ascii="Times New Roman" w:hAnsi="Times New Roman" w:cs="Times New Roman"/>
          <w:sz w:val="24"/>
          <w:szCs w:val="24"/>
        </w:rPr>
        <w:t>, weekendowych</w:t>
      </w:r>
      <w:r w:rsidR="0081355E">
        <w:rPr>
          <w:rFonts w:ascii="Times New Roman" w:hAnsi="Times New Roman" w:cs="Times New Roman"/>
          <w:sz w:val="24"/>
          <w:szCs w:val="24"/>
        </w:rPr>
        <w:t xml:space="preserve"> </w:t>
      </w:r>
      <w:r w:rsidR="00924F06" w:rsidRPr="0081355E">
        <w:rPr>
          <w:rFonts w:ascii="Times New Roman" w:hAnsi="Times New Roman" w:cs="Times New Roman"/>
          <w:sz w:val="24"/>
          <w:szCs w:val="24"/>
        </w:rPr>
        <w:t>(</w:t>
      </w:r>
      <w:r w:rsidR="001D5DDD">
        <w:rPr>
          <w:rFonts w:ascii="Times New Roman" w:hAnsi="Times New Roman" w:cs="Times New Roman"/>
          <w:sz w:val="24"/>
          <w:szCs w:val="24"/>
        </w:rPr>
        <w:t xml:space="preserve">po </w:t>
      </w:r>
      <w:r w:rsidR="00924F06" w:rsidRPr="0081355E">
        <w:rPr>
          <w:rFonts w:ascii="Times New Roman" w:hAnsi="Times New Roman" w:cs="Times New Roman"/>
          <w:sz w:val="24"/>
          <w:szCs w:val="24"/>
        </w:rPr>
        <w:t>2 noclegi</w:t>
      </w:r>
      <w:r w:rsidR="001D5DDD">
        <w:rPr>
          <w:rFonts w:ascii="Times New Roman" w:hAnsi="Times New Roman" w:cs="Times New Roman"/>
          <w:sz w:val="24"/>
          <w:szCs w:val="24"/>
        </w:rPr>
        <w:t xml:space="preserve"> każdy</w:t>
      </w:r>
      <w:r w:rsidR="00924F06" w:rsidRPr="0081355E">
        <w:rPr>
          <w:rFonts w:ascii="Times New Roman" w:hAnsi="Times New Roman" w:cs="Times New Roman"/>
          <w:sz w:val="24"/>
          <w:szCs w:val="24"/>
        </w:rPr>
        <w:t xml:space="preserve">) warsztatów wyjazdowych </w:t>
      </w:r>
      <w:r w:rsidR="00AC4CCC">
        <w:rPr>
          <w:rFonts w:ascii="Times New Roman" w:hAnsi="Times New Roman" w:cs="Times New Roman"/>
          <w:sz w:val="24"/>
          <w:szCs w:val="24"/>
        </w:rPr>
        <w:t>„Porozmawiajmy – istota prawidłowej komunikacji  w życiu dziecka i rodziny”</w:t>
      </w:r>
      <w:r w:rsidR="001D5DDD">
        <w:rPr>
          <w:rFonts w:ascii="Times New Roman" w:hAnsi="Times New Roman" w:cs="Times New Roman"/>
          <w:sz w:val="24"/>
          <w:szCs w:val="24"/>
        </w:rPr>
        <w:t xml:space="preserve">, gdzie jeden warsztat to maksymalnie do 35 osób, jednak nie mniej niż 30 osób, </w:t>
      </w:r>
      <w:r w:rsidR="0088567A" w:rsidRPr="0081355E">
        <w:rPr>
          <w:rFonts w:ascii="Times New Roman" w:hAnsi="Times New Roman" w:cs="Times New Roman"/>
          <w:sz w:val="24"/>
          <w:szCs w:val="24"/>
        </w:rPr>
        <w:t xml:space="preserve">dla rodziców/opiekunów </w:t>
      </w:r>
      <w:r w:rsidR="001D5DDD">
        <w:rPr>
          <w:rFonts w:ascii="Times New Roman" w:hAnsi="Times New Roman" w:cs="Times New Roman"/>
          <w:sz w:val="24"/>
          <w:szCs w:val="24"/>
        </w:rPr>
        <w:t>i ich</w:t>
      </w:r>
      <w:r w:rsidR="0088567A" w:rsidRPr="0081355E">
        <w:rPr>
          <w:rFonts w:ascii="Times New Roman" w:hAnsi="Times New Roman" w:cs="Times New Roman"/>
          <w:sz w:val="24"/>
          <w:szCs w:val="24"/>
        </w:rPr>
        <w:t xml:space="preserve"> dzie</w:t>
      </w:r>
      <w:r w:rsidR="001D5DDD">
        <w:rPr>
          <w:rFonts w:ascii="Times New Roman" w:hAnsi="Times New Roman" w:cs="Times New Roman"/>
          <w:sz w:val="24"/>
          <w:szCs w:val="24"/>
        </w:rPr>
        <w:t>ci</w:t>
      </w:r>
      <w:r w:rsidR="0088567A" w:rsidRPr="0081355E">
        <w:rPr>
          <w:rFonts w:ascii="Times New Roman" w:hAnsi="Times New Roman" w:cs="Times New Roman"/>
          <w:sz w:val="24"/>
          <w:szCs w:val="24"/>
        </w:rPr>
        <w:t xml:space="preserve"> </w:t>
      </w:r>
      <w:r w:rsidR="00924F06" w:rsidRPr="0081355E">
        <w:rPr>
          <w:rFonts w:ascii="Times New Roman" w:hAnsi="Times New Roman" w:cs="Times New Roman"/>
          <w:sz w:val="24"/>
          <w:szCs w:val="24"/>
        </w:rPr>
        <w:t>– uczestników projektu „Regionalna Akademia Dzieci i Młodzieży”</w:t>
      </w:r>
      <w:r w:rsidR="008D1BB8" w:rsidRPr="0081355E">
        <w:rPr>
          <w:rFonts w:ascii="Times New Roman" w:hAnsi="Times New Roman" w:cs="Times New Roman"/>
          <w:sz w:val="24"/>
          <w:szCs w:val="24"/>
        </w:rPr>
        <w:t>,</w:t>
      </w:r>
      <w:r w:rsidR="00924F06" w:rsidRPr="0081355E">
        <w:rPr>
          <w:rFonts w:ascii="Times New Roman" w:hAnsi="Times New Roman" w:cs="Times New Roman"/>
          <w:sz w:val="24"/>
          <w:szCs w:val="24"/>
        </w:rPr>
        <w:t xml:space="preserve"> współfinansowanego ze środków Unii Europejskiej.</w:t>
      </w:r>
    </w:p>
    <w:p w14:paraId="06112AB6" w14:textId="5BA0415C" w:rsidR="00FD7613" w:rsidRDefault="00FD7613" w:rsidP="00924F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171C8C" w14:textId="25C25E76" w:rsidR="00FD7613" w:rsidRDefault="00FD7613" w:rsidP="00AC4CCC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D7613">
        <w:rPr>
          <w:rFonts w:ascii="Times New Roman" w:hAnsi="Times New Roman" w:cs="Times New Roman"/>
          <w:b/>
          <w:bCs/>
          <w:sz w:val="24"/>
          <w:szCs w:val="24"/>
        </w:rPr>
        <w:t>Termin realizacji przedmiotu zamówienia</w:t>
      </w:r>
      <w:r w:rsidR="00AC4CCC">
        <w:rPr>
          <w:rFonts w:ascii="Times New Roman" w:hAnsi="Times New Roman" w:cs="Times New Roman"/>
          <w:b/>
          <w:bCs/>
          <w:sz w:val="24"/>
          <w:szCs w:val="24"/>
        </w:rPr>
        <w:t xml:space="preserve">: od dnia 01.09.2023 r. do dnia </w:t>
      </w:r>
      <w:r w:rsidR="001D5DDD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="00AC4CC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5DDD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="00AC4CCC">
        <w:rPr>
          <w:rFonts w:ascii="Times New Roman" w:hAnsi="Times New Roman" w:cs="Times New Roman"/>
          <w:b/>
          <w:bCs/>
          <w:sz w:val="24"/>
          <w:szCs w:val="24"/>
        </w:rPr>
        <w:t>.2023 r.</w:t>
      </w:r>
    </w:p>
    <w:p w14:paraId="1616F00B" w14:textId="4E4331F0" w:rsidR="00906AD6" w:rsidRDefault="00906AD6" w:rsidP="00906AD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9038821" w14:textId="77777777" w:rsidR="00906AD6" w:rsidRDefault="00906AD6" w:rsidP="00906AD6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Opis przedmiotu zamówienia:</w:t>
      </w:r>
    </w:p>
    <w:p w14:paraId="678A0675" w14:textId="77777777" w:rsidR="00906AD6" w:rsidRDefault="00906AD6" w:rsidP="00906AD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0E3C1C9" w14:textId="5716ED3F" w:rsidR="00924F06" w:rsidRPr="0088567A" w:rsidRDefault="00906AD6" w:rsidP="0034252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88567A">
        <w:rPr>
          <w:rFonts w:ascii="Times New Roman" w:hAnsi="Times New Roman" w:cs="Times New Roman"/>
          <w:color w:val="auto"/>
        </w:rPr>
        <w:t>Zamówienie obejmuje wykonanie kompleksowej usługi</w:t>
      </w:r>
      <w:r w:rsidR="00342520" w:rsidRPr="0088567A">
        <w:rPr>
          <w:rFonts w:ascii="Times New Roman" w:hAnsi="Times New Roman" w:cs="Times New Roman"/>
          <w:color w:val="auto"/>
        </w:rPr>
        <w:t xml:space="preserve"> polegającej na </w:t>
      </w:r>
      <w:r w:rsidR="00EE003F">
        <w:rPr>
          <w:rFonts w:ascii="Times New Roman" w:hAnsi="Times New Roman" w:cs="Times New Roman"/>
          <w:color w:val="auto"/>
        </w:rPr>
        <w:t>z</w:t>
      </w:r>
      <w:r w:rsidR="00342520" w:rsidRPr="0088567A">
        <w:rPr>
          <w:rFonts w:ascii="Times New Roman" w:hAnsi="Times New Roman" w:cs="Times New Roman"/>
        </w:rPr>
        <w:t>organiz</w:t>
      </w:r>
      <w:r w:rsidR="00EE003F">
        <w:rPr>
          <w:rFonts w:ascii="Times New Roman" w:hAnsi="Times New Roman" w:cs="Times New Roman"/>
        </w:rPr>
        <w:t>owaniu</w:t>
      </w:r>
      <w:r w:rsidR="00342520" w:rsidRPr="0088567A">
        <w:rPr>
          <w:rFonts w:ascii="Times New Roman" w:hAnsi="Times New Roman" w:cs="Times New Roman"/>
        </w:rPr>
        <w:t xml:space="preserve">                                       i przeprowadzeni</w:t>
      </w:r>
      <w:r w:rsidR="00EE003F">
        <w:rPr>
          <w:rFonts w:ascii="Times New Roman" w:hAnsi="Times New Roman" w:cs="Times New Roman"/>
        </w:rPr>
        <w:t>u</w:t>
      </w:r>
      <w:r w:rsidR="00342520" w:rsidRPr="0088567A">
        <w:rPr>
          <w:rFonts w:ascii="Times New Roman" w:hAnsi="Times New Roman" w:cs="Times New Roman"/>
        </w:rPr>
        <w:t xml:space="preserve"> </w:t>
      </w:r>
      <w:r w:rsidR="00BE7862">
        <w:rPr>
          <w:rFonts w:ascii="Times New Roman" w:hAnsi="Times New Roman" w:cs="Times New Roman"/>
        </w:rPr>
        <w:t>dwóch</w:t>
      </w:r>
      <w:r w:rsidR="00342520" w:rsidRPr="0088567A">
        <w:rPr>
          <w:rFonts w:ascii="Times New Roman" w:hAnsi="Times New Roman" w:cs="Times New Roman"/>
        </w:rPr>
        <w:t xml:space="preserve"> 3-dniowych</w:t>
      </w:r>
      <w:r w:rsidR="00BE7862">
        <w:rPr>
          <w:rFonts w:ascii="Times New Roman" w:hAnsi="Times New Roman" w:cs="Times New Roman"/>
        </w:rPr>
        <w:t>,</w:t>
      </w:r>
      <w:r w:rsidR="00342520" w:rsidRPr="0088567A">
        <w:rPr>
          <w:rFonts w:ascii="Times New Roman" w:hAnsi="Times New Roman" w:cs="Times New Roman"/>
        </w:rPr>
        <w:t xml:space="preserve"> </w:t>
      </w:r>
      <w:r w:rsidR="00BE7862">
        <w:rPr>
          <w:rFonts w:ascii="Times New Roman" w:hAnsi="Times New Roman" w:cs="Times New Roman"/>
        </w:rPr>
        <w:t>weekendowych</w:t>
      </w:r>
      <w:r w:rsidR="00BE7862" w:rsidRPr="0088567A">
        <w:rPr>
          <w:rFonts w:ascii="Times New Roman" w:hAnsi="Times New Roman" w:cs="Times New Roman"/>
        </w:rPr>
        <w:t xml:space="preserve"> </w:t>
      </w:r>
      <w:r w:rsidR="00342520" w:rsidRPr="0088567A">
        <w:rPr>
          <w:rFonts w:ascii="Times New Roman" w:hAnsi="Times New Roman" w:cs="Times New Roman"/>
        </w:rPr>
        <w:t>(</w:t>
      </w:r>
      <w:r w:rsidR="001D5DDD">
        <w:rPr>
          <w:rFonts w:ascii="Times New Roman" w:hAnsi="Times New Roman" w:cs="Times New Roman"/>
        </w:rPr>
        <w:t xml:space="preserve">po </w:t>
      </w:r>
      <w:r w:rsidR="00342520" w:rsidRPr="0088567A">
        <w:rPr>
          <w:rFonts w:ascii="Times New Roman" w:hAnsi="Times New Roman" w:cs="Times New Roman"/>
        </w:rPr>
        <w:t>2 noclegi</w:t>
      </w:r>
      <w:r w:rsidR="001D5DDD">
        <w:rPr>
          <w:rFonts w:ascii="Times New Roman" w:hAnsi="Times New Roman" w:cs="Times New Roman"/>
        </w:rPr>
        <w:t xml:space="preserve"> każdy</w:t>
      </w:r>
      <w:r w:rsidR="00342520" w:rsidRPr="0088567A">
        <w:rPr>
          <w:rFonts w:ascii="Times New Roman" w:hAnsi="Times New Roman" w:cs="Times New Roman"/>
        </w:rPr>
        <w:t>) warsztatów wyjazdowych</w:t>
      </w:r>
      <w:r w:rsidR="00BE7862">
        <w:rPr>
          <w:rFonts w:ascii="Times New Roman" w:hAnsi="Times New Roman" w:cs="Times New Roman"/>
        </w:rPr>
        <w:t xml:space="preserve">  „Porozmawiajmy – istota prawidłowej komunikacji w życiu dziecka i rodziny” </w:t>
      </w:r>
      <w:r w:rsidR="00342520" w:rsidRPr="0088567A">
        <w:rPr>
          <w:rFonts w:ascii="Times New Roman" w:hAnsi="Times New Roman" w:cs="Times New Roman"/>
        </w:rPr>
        <w:t>dla rodziców</w:t>
      </w:r>
      <w:r w:rsidR="0088567A" w:rsidRPr="0088567A">
        <w:rPr>
          <w:rFonts w:ascii="Times New Roman" w:hAnsi="Times New Roman" w:cs="Times New Roman"/>
        </w:rPr>
        <w:t>/opiekunów</w:t>
      </w:r>
      <w:r w:rsidR="00342520" w:rsidRPr="0088567A">
        <w:rPr>
          <w:rFonts w:ascii="Times New Roman" w:hAnsi="Times New Roman" w:cs="Times New Roman"/>
        </w:rPr>
        <w:t xml:space="preserve"> </w:t>
      </w:r>
      <w:r w:rsidR="001D5DDD">
        <w:rPr>
          <w:rFonts w:ascii="Times New Roman" w:hAnsi="Times New Roman" w:cs="Times New Roman"/>
        </w:rPr>
        <w:t>i ich</w:t>
      </w:r>
      <w:r w:rsidR="00342520" w:rsidRPr="0088567A">
        <w:rPr>
          <w:rFonts w:ascii="Times New Roman" w:hAnsi="Times New Roman" w:cs="Times New Roman"/>
        </w:rPr>
        <w:t xml:space="preserve"> dzie</w:t>
      </w:r>
      <w:r w:rsidR="001D5DDD">
        <w:rPr>
          <w:rFonts w:ascii="Times New Roman" w:hAnsi="Times New Roman" w:cs="Times New Roman"/>
        </w:rPr>
        <w:t>ci</w:t>
      </w:r>
      <w:r w:rsidR="0088567A" w:rsidRPr="0088567A">
        <w:rPr>
          <w:rFonts w:ascii="Times New Roman" w:hAnsi="Times New Roman" w:cs="Times New Roman"/>
        </w:rPr>
        <w:t xml:space="preserve"> – uczestników projektu „Regionalna Akademia Dzieci</w:t>
      </w:r>
      <w:r w:rsidR="00BE7862">
        <w:rPr>
          <w:rFonts w:ascii="Times New Roman" w:hAnsi="Times New Roman" w:cs="Times New Roman"/>
        </w:rPr>
        <w:t xml:space="preserve">                             </w:t>
      </w:r>
      <w:r w:rsidR="0088567A" w:rsidRPr="0088567A">
        <w:rPr>
          <w:rFonts w:ascii="Times New Roman" w:hAnsi="Times New Roman" w:cs="Times New Roman"/>
        </w:rPr>
        <w:t xml:space="preserve"> i Młodzieży”</w:t>
      </w:r>
      <w:r w:rsidR="0088567A" w:rsidRPr="0088567A">
        <w:rPr>
          <w:rFonts w:ascii="Times New Roman" w:hAnsi="Times New Roman" w:cs="Times New Roman"/>
          <w:color w:val="auto"/>
        </w:rPr>
        <w:t xml:space="preserve">. </w:t>
      </w:r>
      <w:r w:rsidR="008D1BB8" w:rsidRPr="0088567A">
        <w:rPr>
          <w:rFonts w:ascii="Times New Roman" w:hAnsi="Times New Roman" w:cs="Times New Roman"/>
        </w:rPr>
        <w:t>J</w:t>
      </w:r>
      <w:r w:rsidR="00342520" w:rsidRPr="0088567A">
        <w:rPr>
          <w:rFonts w:ascii="Times New Roman" w:hAnsi="Times New Roman" w:cs="Times New Roman"/>
        </w:rPr>
        <w:t xml:space="preserve">eden </w:t>
      </w:r>
      <w:r w:rsidR="00342520" w:rsidRPr="0088567A">
        <w:rPr>
          <w:rFonts w:ascii="Times New Roman" w:hAnsi="Times New Roman" w:cs="Times New Roman"/>
          <w:color w:val="auto"/>
        </w:rPr>
        <w:t xml:space="preserve">warsztat to </w:t>
      </w:r>
      <w:r w:rsidR="001D5DDD">
        <w:rPr>
          <w:rFonts w:ascii="Times New Roman" w:hAnsi="Times New Roman" w:cs="Times New Roman"/>
        </w:rPr>
        <w:t>maksymalnie do 35 osób, jednak nie mniej niż 30 osób.</w:t>
      </w:r>
    </w:p>
    <w:p w14:paraId="491CF31F" w14:textId="143E555A" w:rsidR="00105D83" w:rsidRPr="0088567A" w:rsidRDefault="00105D83" w:rsidP="008D1BB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>W trakcie wyjazdu mają się odby</w:t>
      </w:r>
      <w:r w:rsidR="008D1BB8"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>wać</w:t>
      </w:r>
      <w:r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1BB8"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>zajęcia</w:t>
      </w:r>
      <w:r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psychoedukacyjne związane z</w:t>
      </w:r>
      <w:r w:rsidR="008D1BB8"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E78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prawidłową </w:t>
      </w:r>
      <w:r w:rsidR="00BE7862" w:rsidRPr="00BE7862">
        <w:rPr>
          <w:rFonts w:ascii="Times New Roman" w:hAnsi="Times New Roman" w:cs="Times New Roman"/>
          <w:sz w:val="24"/>
          <w:szCs w:val="24"/>
        </w:rPr>
        <w:t>komunikacją w rodzinie i budowanie</w:t>
      </w:r>
      <w:r w:rsidR="00BE7862">
        <w:rPr>
          <w:rFonts w:ascii="Times New Roman" w:hAnsi="Times New Roman" w:cs="Times New Roman"/>
          <w:sz w:val="24"/>
          <w:szCs w:val="24"/>
        </w:rPr>
        <w:t>m dobrych</w:t>
      </w:r>
      <w:r w:rsidR="00BE7862" w:rsidRPr="00BE7862">
        <w:rPr>
          <w:rFonts w:ascii="Times New Roman" w:hAnsi="Times New Roman" w:cs="Times New Roman"/>
          <w:sz w:val="24"/>
          <w:szCs w:val="24"/>
        </w:rPr>
        <w:t xml:space="preserve"> relacji z dzieckiem</w:t>
      </w:r>
      <w:r w:rsidR="00BE7862">
        <w:rPr>
          <w:rFonts w:ascii="Times New Roman" w:hAnsi="Times New Roman" w:cs="Times New Roman"/>
          <w:sz w:val="24"/>
          <w:szCs w:val="24"/>
        </w:rPr>
        <w:t>,</w:t>
      </w:r>
      <w:r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mające</w:t>
      </w:r>
      <w:r w:rsidR="008D1BB8"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>na celu</w:t>
      </w:r>
      <w:r w:rsidR="00D61F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>wspieranie rozwoju intelektualnego, emocjonalnego i społecznego dzieci</w:t>
      </w:r>
      <w:r w:rsidR="00BE7862">
        <w:rPr>
          <w:rFonts w:ascii="Times New Roman" w:hAnsi="Times New Roman" w:cs="Times New Roman"/>
          <w:color w:val="000000" w:themeColor="text1"/>
          <w:sz w:val="24"/>
          <w:szCs w:val="24"/>
        </w:rPr>
        <w:t>/rodziny</w:t>
      </w:r>
      <w:r w:rsidR="00D61F4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92C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>Wyjazd</w:t>
      </w:r>
      <w:r w:rsidR="008D1BB8"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>ma być</w:t>
      </w:r>
      <w:r w:rsidR="00BE78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>formą aktywizacji</w:t>
      </w:r>
      <w:r w:rsidR="008D1BB8"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integracji dzieci i ich </w:t>
      </w:r>
      <w:r w:rsidR="008D1BB8"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>rodziców/</w:t>
      </w:r>
      <w:r w:rsidRPr="00885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opiekunów poprzez wspólne, aktywne spędzanie czasu w warunkach pozadomowych oraz rozwijanie kompetencji relacyjnych między uczestnikami. </w:t>
      </w:r>
    </w:p>
    <w:p w14:paraId="555405DA" w14:textId="4FA1466D" w:rsidR="00906AD6" w:rsidRDefault="00AA3568" w:rsidP="00AA35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567A">
        <w:rPr>
          <w:rFonts w:ascii="Times New Roman" w:hAnsi="Times New Roman" w:cs="Times New Roman"/>
          <w:sz w:val="24"/>
          <w:szCs w:val="24"/>
        </w:rPr>
        <w:t xml:space="preserve">Zamówienie obejmuje także </w:t>
      </w:r>
      <w:r w:rsidR="00906AD6" w:rsidRPr="0088567A">
        <w:rPr>
          <w:rFonts w:ascii="Times New Roman" w:hAnsi="Times New Roman" w:cs="Times New Roman"/>
          <w:sz w:val="24"/>
          <w:szCs w:val="24"/>
        </w:rPr>
        <w:t>zapewnienie transportu autokarem</w:t>
      </w:r>
      <w:r w:rsidR="00EE003F">
        <w:rPr>
          <w:rFonts w:ascii="Times New Roman" w:hAnsi="Times New Roman" w:cs="Times New Roman"/>
          <w:sz w:val="24"/>
          <w:szCs w:val="24"/>
        </w:rPr>
        <w:t>,</w:t>
      </w:r>
      <w:r w:rsidR="00906AD6" w:rsidRPr="0088567A">
        <w:rPr>
          <w:rFonts w:ascii="Times New Roman" w:hAnsi="Times New Roman" w:cs="Times New Roman"/>
          <w:sz w:val="24"/>
          <w:szCs w:val="24"/>
        </w:rPr>
        <w:t xml:space="preserve"> kompleksową usług</w:t>
      </w:r>
      <w:r w:rsidR="00EE003F">
        <w:rPr>
          <w:rFonts w:ascii="Times New Roman" w:hAnsi="Times New Roman" w:cs="Times New Roman"/>
          <w:sz w:val="24"/>
          <w:szCs w:val="24"/>
        </w:rPr>
        <w:t>ę</w:t>
      </w:r>
      <w:r w:rsidR="00906AD6" w:rsidRPr="0088567A">
        <w:rPr>
          <w:rFonts w:ascii="Times New Roman" w:hAnsi="Times New Roman" w:cs="Times New Roman"/>
          <w:sz w:val="24"/>
          <w:szCs w:val="24"/>
        </w:rPr>
        <w:t xml:space="preserve"> ubezpieczeniową,</w:t>
      </w:r>
      <w:r w:rsidRPr="0088567A">
        <w:rPr>
          <w:rFonts w:ascii="Times New Roman" w:hAnsi="Times New Roman" w:cs="Times New Roman"/>
          <w:sz w:val="24"/>
          <w:szCs w:val="24"/>
        </w:rPr>
        <w:t xml:space="preserve"> </w:t>
      </w:r>
      <w:r w:rsidR="00906AD6" w:rsidRPr="0088567A">
        <w:rPr>
          <w:rFonts w:ascii="Times New Roman" w:hAnsi="Times New Roman" w:cs="Times New Roman"/>
          <w:sz w:val="24"/>
          <w:szCs w:val="24"/>
        </w:rPr>
        <w:t>zakwaterowanie uczestników</w:t>
      </w:r>
      <w:r w:rsidRPr="0088567A">
        <w:rPr>
          <w:rFonts w:ascii="Times New Roman" w:hAnsi="Times New Roman" w:cs="Times New Roman"/>
          <w:sz w:val="24"/>
          <w:szCs w:val="24"/>
        </w:rPr>
        <w:t xml:space="preserve">, usługę restauracyjną, </w:t>
      </w:r>
      <w:r w:rsidR="00924F06" w:rsidRPr="0088567A">
        <w:rPr>
          <w:rFonts w:ascii="Times New Roman" w:hAnsi="Times New Roman" w:cs="Times New Roman"/>
          <w:sz w:val="24"/>
          <w:szCs w:val="24"/>
        </w:rPr>
        <w:t>o</w:t>
      </w:r>
      <w:r w:rsidR="00906AD6" w:rsidRPr="0088567A">
        <w:rPr>
          <w:rFonts w:ascii="Times New Roman" w:hAnsi="Times New Roman" w:cs="Times New Roman"/>
          <w:sz w:val="24"/>
          <w:szCs w:val="24"/>
        </w:rPr>
        <w:t>piekę medyczną</w:t>
      </w:r>
      <w:r w:rsidRPr="0088567A">
        <w:rPr>
          <w:rFonts w:ascii="Times New Roman" w:hAnsi="Times New Roman" w:cs="Times New Roman"/>
          <w:sz w:val="24"/>
          <w:szCs w:val="24"/>
        </w:rPr>
        <w:t xml:space="preserve"> oraz zapewnienie sal szkoleniowych.</w:t>
      </w:r>
    </w:p>
    <w:p w14:paraId="2A0B565F" w14:textId="77777777" w:rsidR="00A92CF9" w:rsidRDefault="00A92CF9" w:rsidP="00AA35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F650C3" w14:textId="77777777" w:rsidR="00A92CF9" w:rsidRDefault="00A92CF9" w:rsidP="00AA35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2691B6" w14:textId="77777777" w:rsidR="00A92CF9" w:rsidRDefault="00A92CF9" w:rsidP="00AA35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73E900" w14:textId="77777777" w:rsidR="00906AD6" w:rsidRDefault="00906AD6" w:rsidP="00906AD6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14:paraId="56BE509B" w14:textId="77777777" w:rsidR="00906AD6" w:rsidRDefault="00906AD6" w:rsidP="00906AD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Szczegółowy opis zamówienia:</w:t>
      </w:r>
    </w:p>
    <w:p w14:paraId="5E273F92" w14:textId="77777777" w:rsidR="00906AD6" w:rsidRDefault="00906AD6" w:rsidP="00906AD6">
      <w:pPr>
        <w:pStyle w:val="Default"/>
        <w:jc w:val="both"/>
        <w:rPr>
          <w:rFonts w:ascii="Times New Roman" w:hAnsi="Times New Roman" w:cs="Times New Roman"/>
          <w:bCs/>
          <w:color w:val="auto"/>
        </w:rPr>
      </w:pPr>
    </w:p>
    <w:p w14:paraId="196C2EA7" w14:textId="4516F07F" w:rsidR="00187951" w:rsidRPr="00187951" w:rsidRDefault="00187951" w:rsidP="00906AD6">
      <w:pPr>
        <w:pStyle w:val="Default"/>
        <w:numPr>
          <w:ilvl w:val="0"/>
          <w:numId w:val="22"/>
        </w:numPr>
        <w:suppressAutoHyphens/>
        <w:overflowPunct/>
        <w:autoSpaceDE w:val="0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T</w:t>
      </w:r>
      <w:r w:rsidR="00924F06">
        <w:rPr>
          <w:rFonts w:ascii="Times New Roman" w:hAnsi="Times New Roman" w:cs="Times New Roman"/>
          <w:b/>
          <w:bCs/>
          <w:color w:val="auto"/>
        </w:rPr>
        <w:t xml:space="preserve">ransport </w:t>
      </w:r>
      <w:r w:rsidR="00924F06">
        <w:rPr>
          <w:rFonts w:ascii="Times New Roman" w:hAnsi="Times New Roman" w:cs="Times New Roman"/>
          <w:color w:val="auto"/>
        </w:rPr>
        <w:t xml:space="preserve">uczestników z Goleniowa </w:t>
      </w:r>
      <w:r>
        <w:rPr>
          <w:rFonts w:ascii="Times New Roman" w:hAnsi="Times New Roman" w:cs="Times New Roman"/>
          <w:color w:val="auto"/>
        </w:rPr>
        <w:t>(</w:t>
      </w:r>
      <w:r w:rsidR="00924F06">
        <w:rPr>
          <w:rFonts w:ascii="Times New Roman" w:hAnsi="Times New Roman" w:cs="Times New Roman"/>
          <w:color w:val="auto"/>
        </w:rPr>
        <w:t>konkretne miejsce zostanie wyznaczone przez Zamawiającego) i z powrotem. Wykonawca zapewni autokar sprawny technicznie. Transport musi być zorganizowany zgodnie z aktualnymi na dzień wyj</w:t>
      </w:r>
      <w:r>
        <w:rPr>
          <w:rFonts w:ascii="Times New Roman" w:hAnsi="Times New Roman" w:cs="Times New Roman"/>
          <w:color w:val="auto"/>
        </w:rPr>
        <w:t>a</w:t>
      </w:r>
      <w:r w:rsidR="00924F06">
        <w:rPr>
          <w:rFonts w:ascii="Times New Roman" w:hAnsi="Times New Roman" w:cs="Times New Roman"/>
          <w:color w:val="auto"/>
        </w:rPr>
        <w:t xml:space="preserve">zdu przepisami </w:t>
      </w:r>
      <w:r>
        <w:rPr>
          <w:rFonts w:ascii="Times New Roman" w:hAnsi="Times New Roman" w:cs="Times New Roman"/>
          <w:color w:val="auto"/>
        </w:rPr>
        <w:t>dotyczącymi Prawa o ruchu drogowym. Wykonawca w ramach oferowanej ceny pokrywa koszty wszystkich opłat drogowych i parkingowych.</w:t>
      </w:r>
    </w:p>
    <w:p w14:paraId="22BEB39C" w14:textId="5ABE0A59" w:rsidR="00906AD6" w:rsidRDefault="00906AD6" w:rsidP="00906AD6">
      <w:pPr>
        <w:pStyle w:val="Default"/>
        <w:numPr>
          <w:ilvl w:val="0"/>
          <w:numId w:val="22"/>
        </w:numPr>
        <w:suppressAutoHyphens/>
        <w:overflowPunct/>
        <w:autoSpaceDE w:val="0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Zakwaterowanie</w:t>
      </w:r>
      <w:r>
        <w:rPr>
          <w:rFonts w:ascii="Times New Roman" w:hAnsi="Times New Roman" w:cs="Times New Roman"/>
          <w:bCs/>
          <w:color w:val="auto"/>
        </w:rPr>
        <w:t xml:space="preserve"> dla </w:t>
      </w:r>
      <w:r w:rsidR="0089494B">
        <w:rPr>
          <w:rFonts w:ascii="Times New Roman" w:hAnsi="Times New Roman" w:cs="Times New Roman"/>
          <w:bCs/>
          <w:color w:val="auto"/>
        </w:rPr>
        <w:t>2</w:t>
      </w:r>
      <w:r>
        <w:rPr>
          <w:rFonts w:ascii="Times New Roman" w:hAnsi="Times New Roman" w:cs="Times New Roman"/>
          <w:bCs/>
          <w:color w:val="auto"/>
        </w:rPr>
        <w:t xml:space="preserve"> grup</w:t>
      </w:r>
      <w:r w:rsidR="001D5DDD">
        <w:rPr>
          <w:rFonts w:ascii="Times New Roman" w:hAnsi="Times New Roman" w:cs="Times New Roman"/>
          <w:bCs/>
          <w:color w:val="auto"/>
        </w:rPr>
        <w:t xml:space="preserve"> liczących </w:t>
      </w:r>
      <w:r w:rsidR="001D5DDD">
        <w:rPr>
          <w:rFonts w:ascii="Times New Roman" w:hAnsi="Times New Roman" w:cs="Times New Roman"/>
        </w:rPr>
        <w:t>maksymalnie do 35 osób, jednak nie mniej niż 30 osób każda</w:t>
      </w:r>
      <w:r>
        <w:rPr>
          <w:rFonts w:ascii="Times New Roman" w:hAnsi="Times New Roman" w:cs="Times New Roman"/>
          <w:bCs/>
          <w:color w:val="auto"/>
        </w:rPr>
        <w:t xml:space="preserve"> - w czystych pokojach, z dostępem do światła dziennego, wyposażonych w sprawne sprzęty i instalacje, wyposażonych w pościel (jeden komplet pościeli na jedną zakwaterowaną osobę),</w:t>
      </w:r>
      <w:r w:rsidR="00187951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przystosowanych dla uczestników</w:t>
      </w:r>
      <w:r w:rsidR="00187951">
        <w:rPr>
          <w:rFonts w:ascii="Times New Roman" w:hAnsi="Times New Roman" w:cs="Times New Roman"/>
          <w:bCs/>
          <w:color w:val="auto"/>
        </w:rPr>
        <w:t>:</w:t>
      </w:r>
      <w:r>
        <w:rPr>
          <w:rFonts w:ascii="Times New Roman" w:hAnsi="Times New Roman" w:cs="Times New Roman"/>
          <w:bCs/>
          <w:color w:val="auto"/>
        </w:rPr>
        <w:t xml:space="preserve"> </w:t>
      </w:r>
      <w:r w:rsidR="00187951">
        <w:rPr>
          <w:rFonts w:ascii="Times New Roman" w:hAnsi="Times New Roman" w:cs="Times New Roman"/>
          <w:bCs/>
          <w:color w:val="auto"/>
        </w:rPr>
        <w:t xml:space="preserve">dorosłych </w:t>
      </w:r>
      <w:r>
        <w:rPr>
          <w:rFonts w:ascii="Times New Roman" w:hAnsi="Times New Roman" w:cs="Times New Roman"/>
          <w:bCs/>
          <w:color w:val="auto"/>
        </w:rPr>
        <w:t xml:space="preserve">i dzieci </w:t>
      </w:r>
      <w:r w:rsidR="00435513">
        <w:rPr>
          <w:rFonts w:ascii="Times New Roman" w:hAnsi="Times New Roman" w:cs="Times New Roman"/>
          <w:bCs/>
          <w:color w:val="auto"/>
        </w:rPr>
        <w:t xml:space="preserve">                   </w:t>
      </w:r>
      <w:r>
        <w:rPr>
          <w:rFonts w:ascii="Times New Roman" w:hAnsi="Times New Roman" w:cs="Times New Roman"/>
          <w:bCs/>
          <w:color w:val="auto"/>
        </w:rPr>
        <w:t>w wieku od 3-18 lat</w:t>
      </w:r>
      <w:r w:rsidR="00187951">
        <w:rPr>
          <w:rFonts w:ascii="Times New Roman" w:hAnsi="Times New Roman" w:cs="Times New Roman"/>
          <w:bCs/>
          <w:color w:val="auto"/>
        </w:rPr>
        <w:t xml:space="preserve"> w budynku</w:t>
      </w:r>
      <w:r w:rsidR="00187951" w:rsidRPr="00187951">
        <w:rPr>
          <w:rFonts w:ascii="Times New Roman" w:hAnsi="Times New Roman" w:cs="Times New Roman"/>
          <w:bCs/>
          <w:color w:val="auto"/>
        </w:rPr>
        <w:t xml:space="preserve"> </w:t>
      </w:r>
      <w:r w:rsidR="00187951">
        <w:rPr>
          <w:rFonts w:ascii="Times New Roman" w:hAnsi="Times New Roman" w:cs="Times New Roman"/>
          <w:bCs/>
          <w:color w:val="auto"/>
        </w:rPr>
        <w:t xml:space="preserve"> z pełnym węzłem sanitarnym. Obiekt, w którym zakwaterowani będą uczestnicy powinien spełniać wytyczne GIS,</w:t>
      </w:r>
      <w:r w:rsidR="0081355E">
        <w:rPr>
          <w:rFonts w:ascii="Times New Roman" w:hAnsi="Times New Roman" w:cs="Times New Roman"/>
          <w:bCs/>
          <w:color w:val="auto"/>
        </w:rPr>
        <w:t xml:space="preserve"> </w:t>
      </w:r>
      <w:r w:rsidR="00187951">
        <w:rPr>
          <w:rFonts w:ascii="Times New Roman" w:hAnsi="Times New Roman" w:cs="Times New Roman"/>
          <w:bCs/>
          <w:color w:val="auto"/>
        </w:rPr>
        <w:t xml:space="preserve">MZ odnośnie organizacji wypoczynku. </w:t>
      </w:r>
    </w:p>
    <w:p w14:paraId="00C1936E" w14:textId="72C86DF5" w:rsidR="00105D83" w:rsidRPr="008D1BB8" w:rsidRDefault="00906AD6" w:rsidP="008D1BB8">
      <w:pPr>
        <w:pStyle w:val="Default"/>
        <w:numPr>
          <w:ilvl w:val="0"/>
          <w:numId w:val="22"/>
        </w:numPr>
        <w:suppressAutoHyphens/>
        <w:overflowPunct/>
        <w:autoSpaceDE w:val="0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Usługa restauracyjna</w:t>
      </w:r>
      <w:r>
        <w:rPr>
          <w:rFonts w:ascii="Times New Roman" w:hAnsi="Times New Roman" w:cs="Times New Roman"/>
          <w:bCs/>
          <w:color w:val="auto"/>
        </w:rPr>
        <w:t xml:space="preserve"> dla </w:t>
      </w:r>
      <w:r w:rsidR="0089494B">
        <w:rPr>
          <w:rFonts w:ascii="Times New Roman" w:hAnsi="Times New Roman" w:cs="Times New Roman"/>
          <w:bCs/>
          <w:color w:val="auto"/>
        </w:rPr>
        <w:t>2</w:t>
      </w:r>
      <w:r>
        <w:rPr>
          <w:rFonts w:ascii="Times New Roman" w:hAnsi="Times New Roman" w:cs="Times New Roman"/>
          <w:bCs/>
          <w:color w:val="auto"/>
        </w:rPr>
        <w:t xml:space="preserve"> grup</w:t>
      </w:r>
      <w:r w:rsidR="001D5DDD">
        <w:rPr>
          <w:rFonts w:ascii="Times New Roman" w:hAnsi="Times New Roman" w:cs="Times New Roman"/>
          <w:bCs/>
          <w:color w:val="auto"/>
        </w:rPr>
        <w:t xml:space="preserve"> liczących </w:t>
      </w:r>
      <w:r w:rsidR="001D5DDD">
        <w:rPr>
          <w:rFonts w:ascii="Times New Roman" w:hAnsi="Times New Roman" w:cs="Times New Roman"/>
        </w:rPr>
        <w:t>maksymalnie do 35 osób, jednak nie mniej niż 30 osób każda,</w:t>
      </w:r>
      <w:r w:rsidR="001D5DDD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składająca się z co najmniej</w:t>
      </w:r>
      <w:r w:rsidR="00342520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4 posiłków dziennie</w:t>
      </w:r>
      <w:r w:rsidR="00187951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 xml:space="preserve">- śniadania, obiadu dwudaniowego, podwieczorku i kolacji (jednego dnia pobytu w formie ogniska/grilla), od </w:t>
      </w:r>
      <w:r w:rsidR="0088567A">
        <w:rPr>
          <w:rFonts w:ascii="Times New Roman" w:hAnsi="Times New Roman" w:cs="Times New Roman"/>
          <w:bCs/>
          <w:color w:val="auto"/>
        </w:rPr>
        <w:t xml:space="preserve">kolacji </w:t>
      </w:r>
      <w:r>
        <w:rPr>
          <w:rFonts w:ascii="Times New Roman" w:hAnsi="Times New Roman" w:cs="Times New Roman"/>
          <w:bCs/>
          <w:color w:val="auto"/>
        </w:rPr>
        <w:t xml:space="preserve">pierwszego dnia warsztatów do </w:t>
      </w:r>
      <w:r w:rsidR="0088567A">
        <w:rPr>
          <w:rFonts w:ascii="Times New Roman" w:hAnsi="Times New Roman" w:cs="Times New Roman"/>
          <w:bCs/>
          <w:color w:val="auto"/>
        </w:rPr>
        <w:t xml:space="preserve">obiadu </w:t>
      </w:r>
      <w:r>
        <w:rPr>
          <w:rFonts w:ascii="Times New Roman" w:hAnsi="Times New Roman" w:cs="Times New Roman"/>
          <w:bCs/>
          <w:color w:val="auto"/>
        </w:rPr>
        <w:t xml:space="preserve">ostatniego dnia warsztatów z tym, że </w:t>
      </w:r>
      <w:r w:rsidR="0088567A">
        <w:rPr>
          <w:rFonts w:ascii="Times New Roman" w:hAnsi="Times New Roman" w:cs="Times New Roman"/>
          <w:bCs/>
          <w:color w:val="auto"/>
        </w:rPr>
        <w:t>obiad</w:t>
      </w:r>
      <w:r>
        <w:rPr>
          <w:rFonts w:ascii="Times New Roman" w:hAnsi="Times New Roman" w:cs="Times New Roman"/>
          <w:bCs/>
          <w:color w:val="auto"/>
        </w:rPr>
        <w:t xml:space="preserve"> ostatniego dnia pobytu może zostać wydan</w:t>
      </w:r>
      <w:r w:rsidR="0088567A">
        <w:rPr>
          <w:rFonts w:ascii="Times New Roman" w:hAnsi="Times New Roman" w:cs="Times New Roman"/>
          <w:bCs/>
          <w:color w:val="auto"/>
        </w:rPr>
        <w:t>y</w:t>
      </w:r>
      <w:r>
        <w:rPr>
          <w:rFonts w:ascii="Times New Roman" w:hAnsi="Times New Roman" w:cs="Times New Roman"/>
          <w:bCs/>
          <w:color w:val="auto"/>
        </w:rPr>
        <w:t xml:space="preserve"> w formie prowiantu suchego na czas podróży. Posiłki winny być urozmaicone i zawierać produkty ze wszystkich grup produktów spożywczych. Jadłospis powinien uwzględniać możliwość zapewnienia posiłków wegetariańskich, a także specjalnej diety.</w:t>
      </w:r>
    </w:p>
    <w:p w14:paraId="7A545FEA" w14:textId="5C5DD0A6" w:rsidR="00105D83" w:rsidRPr="0089494B" w:rsidRDefault="00105D83" w:rsidP="0089494B">
      <w:pPr>
        <w:pStyle w:val="Default"/>
        <w:numPr>
          <w:ilvl w:val="0"/>
          <w:numId w:val="43"/>
        </w:numPr>
        <w:suppressAutoHyphens/>
        <w:overflowPunct/>
        <w:autoSpaceDE w:val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ED0C1C">
        <w:rPr>
          <w:rFonts w:ascii="Times New Roman" w:hAnsi="Times New Roman" w:cs="Times New Roman"/>
          <w:b/>
          <w:bCs/>
          <w:color w:val="000000" w:themeColor="text1"/>
        </w:rPr>
        <w:t>Zajęcia psychoedu</w:t>
      </w:r>
      <w:r w:rsidR="008D1BB8" w:rsidRPr="00ED0C1C">
        <w:rPr>
          <w:rFonts w:ascii="Times New Roman" w:hAnsi="Times New Roman" w:cs="Times New Roman"/>
          <w:b/>
          <w:bCs/>
          <w:color w:val="000000" w:themeColor="text1"/>
        </w:rPr>
        <w:t>k</w:t>
      </w:r>
      <w:r w:rsidRPr="00ED0C1C">
        <w:rPr>
          <w:rFonts w:ascii="Times New Roman" w:hAnsi="Times New Roman" w:cs="Times New Roman"/>
          <w:b/>
          <w:bCs/>
          <w:color w:val="000000" w:themeColor="text1"/>
        </w:rPr>
        <w:t xml:space="preserve">acyjne </w:t>
      </w:r>
      <w:r w:rsidR="0089494B">
        <w:rPr>
          <w:rFonts w:ascii="Times New Roman" w:hAnsi="Times New Roman" w:cs="Times New Roman"/>
        </w:rPr>
        <w:t>„Porozmawiajmy – istota prawidłowej komunikacji                             w życiu dziecka i rodziny”</w:t>
      </w:r>
      <w:r w:rsidRPr="0089494B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89494B">
        <w:rPr>
          <w:rFonts w:ascii="Times New Roman" w:hAnsi="Times New Roman" w:cs="Times New Roman"/>
          <w:bCs/>
          <w:color w:val="000000" w:themeColor="text1"/>
        </w:rPr>
        <w:t xml:space="preserve">winny odbywać się każdego dnia wyjazdu w wymiarze minimum 6 godzin dziennie, w minimum </w:t>
      </w:r>
      <w:r w:rsidR="0088567A" w:rsidRPr="0089494B">
        <w:rPr>
          <w:rFonts w:ascii="Times New Roman" w:hAnsi="Times New Roman" w:cs="Times New Roman"/>
          <w:bCs/>
          <w:color w:val="000000" w:themeColor="text1"/>
        </w:rPr>
        <w:t>4</w:t>
      </w:r>
      <w:r w:rsidRPr="0089494B">
        <w:rPr>
          <w:rFonts w:ascii="Times New Roman" w:hAnsi="Times New Roman" w:cs="Times New Roman"/>
          <w:bCs/>
          <w:color w:val="000000" w:themeColor="text1"/>
        </w:rPr>
        <w:t xml:space="preserve"> grupach </w:t>
      </w:r>
      <w:r w:rsidR="0088567A" w:rsidRPr="0089494B">
        <w:rPr>
          <w:rFonts w:ascii="Times New Roman" w:hAnsi="Times New Roman" w:cs="Times New Roman"/>
          <w:bCs/>
          <w:color w:val="000000" w:themeColor="text1"/>
        </w:rPr>
        <w:t>(2 grupy dzieci i 2 grupy dorosłych)</w:t>
      </w:r>
      <w:r w:rsidRPr="0089494B">
        <w:rPr>
          <w:rFonts w:ascii="Times New Roman" w:hAnsi="Times New Roman" w:cs="Times New Roman"/>
          <w:bCs/>
          <w:color w:val="000000" w:themeColor="text1"/>
        </w:rPr>
        <w:t xml:space="preserve"> z tym, że pierwszego dnia pobytu</w:t>
      </w:r>
      <w:r w:rsidR="00ED0C1C" w:rsidRPr="0089494B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89494B">
        <w:rPr>
          <w:rFonts w:ascii="Times New Roman" w:hAnsi="Times New Roman" w:cs="Times New Roman"/>
          <w:bCs/>
          <w:color w:val="000000" w:themeColor="text1"/>
        </w:rPr>
        <w:t xml:space="preserve">prowadzone zajęcia winny mieć charakter integracyjny. Zajęcia w ramach danej grupy winny być prowadzone przez jednego trenera posiadającego </w:t>
      </w:r>
      <w:r w:rsidRPr="0089494B">
        <w:rPr>
          <w:rFonts w:ascii="Times New Roman" w:hAnsi="Times New Roman" w:cs="Times New Roman"/>
          <w:color w:val="000000" w:themeColor="text1"/>
        </w:rPr>
        <w:t>wykształcenie wyższe magisterskie na kierunku psychologia lub pedagogika z ukończoną terapią</w:t>
      </w:r>
      <w:r w:rsidR="008D1BB8" w:rsidRPr="0089494B">
        <w:rPr>
          <w:rFonts w:ascii="Times New Roman" w:hAnsi="Times New Roman" w:cs="Times New Roman"/>
          <w:color w:val="000000" w:themeColor="text1"/>
        </w:rPr>
        <w:t xml:space="preserve"> </w:t>
      </w:r>
      <w:r w:rsidRPr="0089494B">
        <w:rPr>
          <w:rFonts w:ascii="Times New Roman" w:hAnsi="Times New Roman" w:cs="Times New Roman"/>
          <w:color w:val="000000" w:themeColor="text1"/>
        </w:rPr>
        <w:t>pedagogiczną/socjoterapeutyczną lub przygotowaniem pedagogicznym oraz</w:t>
      </w:r>
      <w:r w:rsidR="008D1BB8" w:rsidRPr="0089494B">
        <w:rPr>
          <w:rFonts w:ascii="Times New Roman" w:hAnsi="Times New Roman" w:cs="Times New Roman"/>
          <w:color w:val="000000" w:themeColor="text1"/>
        </w:rPr>
        <w:t xml:space="preserve"> </w:t>
      </w:r>
      <w:r w:rsidRPr="0089494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socjologią, nauki o rodzinie lub pokrewne uzupełnione studiami podyplomowymi na kierunku pomoc psychologiczna, terapia pedagogiczna, socjoterapia, przygotowanie pedagogiczne. W sytuacji, gdyby zajęcia edukacyjne odbywały się równolegle we wszystkich grupach niezbędnym jest zaangażowanie do realizacji zadania </w:t>
      </w:r>
      <w:r w:rsidR="00EE003F" w:rsidRPr="0089494B">
        <w:rPr>
          <w:rFonts w:ascii="Times New Roman" w:hAnsi="Times New Roman" w:cs="Times New Roman"/>
          <w:color w:val="000000" w:themeColor="text1"/>
          <w:shd w:val="clear" w:color="auto" w:fill="FFFFFF"/>
        </w:rPr>
        <w:t>tylu trenerów ile grup.</w:t>
      </w:r>
      <w:r w:rsidRPr="0089494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</w:p>
    <w:p w14:paraId="5823F3CC" w14:textId="2928ABB4" w:rsidR="00906AD6" w:rsidRDefault="00906AD6" w:rsidP="00906AD6">
      <w:pPr>
        <w:pStyle w:val="Default"/>
        <w:numPr>
          <w:ilvl w:val="0"/>
          <w:numId w:val="22"/>
        </w:numPr>
        <w:suppressAutoHyphens/>
        <w:overflowPunct/>
        <w:autoSpaceDE w:val="0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Zapewnienie opieki medycznej dla uczestników projektu </w:t>
      </w:r>
      <w:r>
        <w:rPr>
          <w:rFonts w:ascii="Times New Roman" w:hAnsi="Times New Roman" w:cs="Times New Roman"/>
          <w:bCs/>
          <w:color w:val="auto"/>
        </w:rPr>
        <w:t>– lekarz na stałe lub na wezwanie, pielęgniarka całodobowo w placówce wypoczynkowej</w:t>
      </w:r>
      <w:r w:rsidR="00187951">
        <w:rPr>
          <w:rFonts w:ascii="Times New Roman" w:hAnsi="Times New Roman" w:cs="Times New Roman"/>
          <w:bCs/>
          <w:color w:val="auto"/>
        </w:rPr>
        <w:t xml:space="preserve"> oraz nieodpłatne zabezpieczenie uczestnikom leków zaleconych przez lekarza w trakcie pobytu na warsztatach. Wykonawca musi dysponować infrastrukturą obiektu umożliwiającą zapewnienie izolacji osobom z objawami wskazującymi na wystąpienie choroby, w tym w szczególności choroby zakaźnej.</w:t>
      </w:r>
    </w:p>
    <w:p w14:paraId="764CB38B" w14:textId="7336FCE2" w:rsidR="00906AD6" w:rsidRDefault="00906AD6" w:rsidP="00906AD6">
      <w:pPr>
        <w:pStyle w:val="Default"/>
        <w:numPr>
          <w:ilvl w:val="0"/>
          <w:numId w:val="22"/>
        </w:numPr>
        <w:suppressAutoHyphens/>
        <w:overflowPunct/>
        <w:autoSpaceDE w:val="0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Zapewnienie </w:t>
      </w:r>
      <w:r w:rsidR="00342520">
        <w:rPr>
          <w:rFonts w:ascii="Times New Roman" w:hAnsi="Times New Roman" w:cs="Times New Roman"/>
          <w:b/>
          <w:bCs/>
          <w:color w:val="auto"/>
        </w:rPr>
        <w:t>sa</w:t>
      </w:r>
      <w:r>
        <w:rPr>
          <w:rFonts w:ascii="Times New Roman" w:hAnsi="Times New Roman" w:cs="Times New Roman"/>
          <w:b/>
          <w:bCs/>
          <w:color w:val="auto"/>
        </w:rPr>
        <w:t>l szkoleniowych</w:t>
      </w:r>
      <w:r>
        <w:rPr>
          <w:rFonts w:ascii="Times New Roman" w:hAnsi="Times New Roman" w:cs="Times New Roman"/>
          <w:bCs/>
          <w:color w:val="auto"/>
        </w:rPr>
        <w:t xml:space="preserve"> w ilości niezbędnej do przeprowadzenia zajęć </w:t>
      </w:r>
      <w:r w:rsidRPr="00C14C82">
        <w:rPr>
          <w:rFonts w:ascii="Times New Roman" w:hAnsi="Times New Roman" w:cs="Times New Roman"/>
          <w:bCs/>
          <w:color w:val="auto"/>
        </w:rPr>
        <w:t xml:space="preserve">edukacyjnych </w:t>
      </w:r>
      <w:r>
        <w:rPr>
          <w:rFonts w:ascii="Times New Roman" w:hAnsi="Times New Roman" w:cs="Times New Roman"/>
          <w:bCs/>
          <w:color w:val="auto"/>
        </w:rPr>
        <w:t>w grupach, wyposażonych w klimatyzator, stoły oraz krzesła, tablice, ekran.</w:t>
      </w:r>
    </w:p>
    <w:p w14:paraId="7790E4E9" w14:textId="4D741CDD" w:rsidR="00906AD6" w:rsidRDefault="00906AD6" w:rsidP="00906AD6">
      <w:pPr>
        <w:pStyle w:val="Default"/>
        <w:numPr>
          <w:ilvl w:val="0"/>
          <w:numId w:val="22"/>
        </w:numPr>
        <w:suppressAutoHyphens/>
        <w:overflowPunct/>
        <w:autoSpaceDE w:val="0"/>
        <w:jc w:val="both"/>
        <w:rPr>
          <w:rFonts w:ascii="Times New Roman" w:hAnsi="Times New Roman" w:cs="Times New Roman"/>
          <w:bCs/>
          <w:color w:val="auto"/>
        </w:rPr>
      </w:pPr>
      <w:r w:rsidRPr="000652F9">
        <w:rPr>
          <w:rFonts w:ascii="Times New Roman" w:hAnsi="Times New Roman" w:cs="Times New Roman"/>
          <w:b/>
          <w:color w:val="auto"/>
        </w:rPr>
        <w:t>Baza noclegowa i gastronomiczna oraz infrastruktura szkoleniowa i rekreacyjna</w:t>
      </w:r>
      <w:r w:rsidR="000652F9">
        <w:rPr>
          <w:rFonts w:ascii="Times New Roman" w:hAnsi="Times New Roman" w:cs="Times New Roman"/>
          <w:b/>
          <w:color w:val="auto"/>
        </w:rPr>
        <w:t xml:space="preserve"> </w:t>
      </w:r>
      <w:r w:rsidRPr="000652F9">
        <w:rPr>
          <w:rFonts w:ascii="Times New Roman" w:hAnsi="Times New Roman" w:cs="Times New Roman"/>
          <w:bCs/>
          <w:color w:val="auto"/>
        </w:rPr>
        <w:t>winn</w:t>
      </w:r>
      <w:r w:rsidR="000652F9">
        <w:rPr>
          <w:rFonts w:ascii="Times New Roman" w:hAnsi="Times New Roman" w:cs="Times New Roman"/>
          <w:bCs/>
          <w:color w:val="auto"/>
        </w:rPr>
        <w:t>y</w:t>
      </w:r>
      <w:r>
        <w:rPr>
          <w:rFonts w:ascii="Times New Roman" w:hAnsi="Times New Roman" w:cs="Times New Roman"/>
          <w:bCs/>
          <w:color w:val="auto"/>
        </w:rPr>
        <w:t xml:space="preserve"> być dostępn</w:t>
      </w:r>
      <w:r w:rsidR="000652F9">
        <w:rPr>
          <w:rFonts w:ascii="Times New Roman" w:hAnsi="Times New Roman" w:cs="Times New Roman"/>
          <w:bCs/>
          <w:color w:val="auto"/>
        </w:rPr>
        <w:t>e</w:t>
      </w:r>
      <w:r>
        <w:rPr>
          <w:rFonts w:ascii="Times New Roman" w:hAnsi="Times New Roman" w:cs="Times New Roman"/>
          <w:bCs/>
          <w:color w:val="auto"/>
        </w:rPr>
        <w:t xml:space="preserve"> na terenie ośrodka, w którym odbywają się warsztaty wyjazdowe.</w:t>
      </w:r>
    </w:p>
    <w:p w14:paraId="0CAAC3F2" w14:textId="77777777" w:rsidR="00906AD6" w:rsidRDefault="00906AD6" w:rsidP="00906AD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0E2BD3CA" w14:textId="77777777" w:rsidR="00906AD6" w:rsidRDefault="00906AD6" w:rsidP="00906AD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44B8E0F5" w14:textId="77777777" w:rsidR="00A92CF9" w:rsidRDefault="00A92CF9" w:rsidP="00906AD6">
      <w:pPr>
        <w:pStyle w:val="Default"/>
        <w:rPr>
          <w:rFonts w:ascii="Times New Roman" w:hAnsi="Times New Roman" w:cs="Times New Roman"/>
          <w:bCs/>
          <w:color w:val="auto"/>
        </w:rPr>
      </w:pPr>
    </w:p>
    <w:p w14:paraId="42689AB0" w14:textId="3BFBC4C7" w:rsidR="00906AD6" w:rsidRDefault="00906AD6" w:rsidP="00906AD6">
      <w:pPr>
        <w:pStyle w:val="Default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Kod CPV: </w:t>
      </w:r>
    </w:p>
    <w:p w14:paraId="42033584" w14:textId="77777777" w:rsidR="00906AD6" w:rsidRDefault="00906AD6" w:rsidP="00906AD6">
      <w:pPr>
        <w:pStyle w:val="Default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>80000000-4 - usługi edukacyjne i szkoleniowe</w:t>
      </w:r>
      <w:r>
        <w:rPr>
          <w:rFonts w:ascii="Times New Roman" w:hAnsi="Times New Roman" w:cs="Times New Roman"/>
          <w:bCs/>
          <w:color w:val="auto"/>
        </w:rPr>
        <w:tab/>
      </w:r>
    </w:p>
    <w:p w14:paraId="1028F228" w14:textId="77777777" w:rsidR="00906AD6" w:rsidRDefault="00906AD6" w:rsidP="00906AD6">
      <w:pPr>
        <w:pStyle w:val="Default"/>
        <w:rPr>
          <w:rFonts w:ascii="Times New Roman" w:hAnsi="Times New Roman" w:cs="Times New Roman"/>
          <w:b/>
          <w:color w:val="auto"/>
        </w:rPr>
      </w:pPr>
    </w:p>
    <w:p w14:paraId="0DDE9CE9" w14:textId="77777777" w:rsidR="00906AD6" w:rsidRDefault="00906AD6" w:rsidP="00906AD6">
      <w:pPr>
        <w:pStyle w:val="Default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color w:val="auto"/>
        </w:rPr>
        <w:t>2. Nie dopuszcza się składania ofert częściowych</w:t>
      </w:r>
      <w:r>
        <w:rPr>
          <w:rFonts w:ascii="Times New Roman" w:hAnsi="Times New Roman" w:cs="Times New Roman"/>
          <w:b/>
          <w:bCs/>
          <w:color w:val="auto"/>
        </w:rPr>
        <w:t>.</w:t>
      </w:r>
    </w:p>
    <w:p w14:paraId="303648D9" w14:textId="77777777" w:rsidR="00906AD6" w:rsidRDefault="00906AD6" w:rsidP="00906AD6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2D957B22" w14:textId="77777777" w:rsidR="00906AD6" w:rsidRDefault="00906AD6" w:rsidP="00906AD6">
      <w:pPr>
        <w:jc w:val="both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3. O udzielenie zamówienia mogą ubiegać się Wykonawcy spełniający następujące warunki:</w:t>
      </w:r>
    </w:p>
    <w:p w14:paraId="5AA19A12" w14:textId="7A84223F" w:rsidR="00906AD6" w:rsidRDefault="00906AD6" w:rsidP="00906AD6">
      <w:pPr>
        <w:pStyle w:val="Akapitzlist"/>
        <w:numPr>
          <w:ilvl w:val="0"/>
          <w:numId w:val="23"/>
        </w:numPr>
        <w:overflowPunct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posiadają uprawnienia do wykonywania określonej działalności lub czynności, jeśli ustawy nakładają obowiązek posiadania takich uprawnień oraz prowadzą działalność</w:t>
      </w:r>
      <w:r w:rsidR="000652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gospodarczą w zakresie objętym niniejszym zamówieniem (oświadczenie),</w:t>
      </w:r>
    </w:p>
    <w:p w14:paraId="04A092C3" w14:textId="77777777" w:rsidR="00906AD6" w:rsidRDefault="00906AD6" w:rsidP="00906AD6">
      <w:pPr>
        <w:pStyle w:val="Akapitzlist"/>
        <w:numPr>
          <w:ilvl w:val="0"/>
          <w:numId w:val="23"/>
        </w:numPr>
        <w:overflowPunct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posiadają doświadczenie w organizowaniu i prowadzeniu warsztatów wyjazdowych poświadczone odpowiednimi dokumentami (zaświadczenia, referencje itp.),</w:t>
      </w:r>
    </w:p>
    <w:p w14:paraId="1F2AFDBC" w14:textId="7904F79B" w:rsidR="00906AD6" w:rsidRDefault="00906AD6" w:rsidP="00906AD6">
      <w:pPr>
        <w:pStyle w:val="Akapitzlist"/>
        <w:numPr>
          <w:ilvl w:val="0"/>
          <w:numId w:val="23"/>
        </w:numPr>
        <w:overflowPunct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przedłożą propozycję programu warsztatów </w:t>
      </w:r>
      <w:r w:rsidR="00EE003F">
        <w:rPr>
          <w:rFonts w:ascii="Times New Roman" w:hAnsi="Times New Roman" w:cs="Times New Roman"/>
          <w:color w:val="000000"/>
          <w:sz w:val="24"/>
          <w:szCs w:val="24"/>
        </w:rPr>
        <w:t xml:space="preserve">wyjazdowych </w:t>
      </w:r>
      <w:r>
        <w:rPr>
          <w:rFonts w:ascii="Times New Roman" w:hAnsi="Times New Roman" w:cs="Times New Roman"/>
          <w:color w:val="000000"/>
          <w:sz w:val="24"/>
          <w:szCs w:val="24"/>
        </w:rPr>
        <w:t>i planu zajęć dla uczestników,</w:t>
      </w:r>
    </w:p>
    <w:p w14:paraId="4F54E64B" w14:textId="5A9FD614" w:rsidR="00906AD6" w:rsidRDefault="00906AD6" w:rsidP="00906AD6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są ubezpieczeni od odpowiedzialności cywilnej w zakresie prowadzonej działalności związanej z przedmiotem zamówienia na sumę gwarancyjną ubezpieczenia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nie mniejszą niż </w:t>
      </w:r>
      <w:r>
        <w:rPr>
          <w:rFonts w:ascii="Times New Roman" w:eastAsia="Calibri" w:hAnsi="Times New Roman" w:cs="Times New Roman"/>
          <w:b/>
          <w:sz w:val="24"/>
          <w:szCs w:val="24"/>
        </w:rPr>
        <w:t>50.000 PLN</w:t>
      </w:r>
      <w:r w:rsidR="001D5DD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D5DDD">
        <w:rPr>
          <w:rFonts w:ascii="Times New Roman" w:eastAsia="Calibri" w:hAnsi="Times New Roman" w:cs="Times New Roman"/>
          <w:bCs/>
          <w:sz w:val="24"/>
          <w:szCs w:val="24"/>
        </w:rPr>
        <w:t>(zaświadczenie)</w:t>
      </w:r>
      <w:r w:rsidRPr="001D5DDD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0713B2A7" w14:textId="77777777" w:rsidR="00906AD6" w:rsidRDefault="00906AD6" w:rsidP="00906AD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B95742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Ocena spełniania przedstawionych powyżej warunków zostanie dokonana wg formuły: „spełnia – nie spełnia”. Oferta Wykonawcy, który nie spełni któregokolwiek z warunków zostanie odrzucona w postępowaniu. </w:t>
      </w:r>
    </w:p>
    <w:p w14:paraId="7655475B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9F59BB" w14:textId="77777777" w:rsidR="00906AD6" w:rsidRDefault="00906AD6" w:rsidP="00906AD6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 Warunki udziału w postępowaniu:</w:t>
      </w:r>
    </w:p>
    <w:p w14:paraId="3C423586" w14:textId="77777777" w:rsidR="00906AD6" w:rsidRDefault="00906AD6" w:rsidP="00906AD6">
      <w:pPr>
        <w:pStyle w:val="Akapitzlist"/>
        <w:numPr>
          <w:ilvl w:val="0"/>
          <w:numId w:val="24"/>
        </w:numPr>
        <w:overflowPunc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akceptacja wszystkich warunków opisanych w punkcie 3 oraz we wzorze umowy dołączonej do zapytania ofertowego (ocena na podstawie oferty),</w:t>
      </w:r>
    </w:p>
    <w:p w14:paraId="530C204F" w14:textId="3A22D488" w:rsidR="00906AD6" w:rsidRDefault="00906AD6" w:rsidP="00906AD6">
      <w:pPr>
        <w:pStyle w:val="Akapitzlist"/>
        <w:numPr>
          <w:ilvl w:val="0"/>
          <w:numId w:val="24"/>
        </w:numPr>
        <w:overflowPunc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spełnienie warunków dotyczących możliwości ubiegania się o udzielenie zamówienia opisanych w punkcie 3</w:t>
      </w:r>
      <w:r w:rsidR="000652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(ocena na podstawie oświadczeń, zaświadczeń, referencji itp.),</w:t>
      </w:r>
    </w:p>
    <w:p w14:paraId="13404D3F" w14:textId="77777777" w:rsidR="00906AD6" w:rsidRDefault="00906AD6" w:rsidP="00906AD6">
      <w:pPr>
        <w:pStyle w:val="Akapitzlist"/>
        <w:numPr>
          <w:ilvl w:val="0"/>
          <w:numId w:val="24"/>
        </w:numPr>
        <w:overflowPunc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zgoda Oferenta na wgląd w dokumentację dotyczącą przedmiotu zamówienia przez Zamawiającego i przez wszystkie organy kontrolujące Projekt</w:t>
      </w:r>
      <w:r>
        <w:rPr>
          <w:rFonts w:ascii="Times New Roman" w:hAnsi="Times New Roman" w:cs="Times New Roman"/>
          <w:sz w:val="24"/>
          <w:szCs w:val="24"/>
        </w:rPr>
        <w:br/>
        <w:t>(ocena na podstawie oświadczenia).</w:t>
      </w:r>
    </w:p>
    <w:p w14:paraId="24E0157F" w14:textId="77777777" w:rsidR="00906AD6" w:rsidRDefault="00906AD6" w:rsidP="00906AD6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3A57809" w14:textId="77777777" w:rsidR="00906AD6" w:rsidRDefault="00906AD6" w:rsidP="00906AD6">
      <w:pPr>
        <w:pStyle w:val="Default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5. Termin i miejsce realizacji przedmiotu Zapytania ofertowego: </w:t>
      </w:r>
    </w:p>
    <w:p w14:paraId="3DFAD560" w14:textId="77777777" w:rsidR="00906AD6" w:rsidRDefault="00906AD6" w:rsidP="000652F9">
      <w:pPr>
        <w:pStyle w:val="Default"/>
        <w:ind w:left="720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Kraj: </w:t>
      </w:r>
      <w:r>
        <w:rPr>
          <w:rFonts w:ascii="Times New Roman" w:hAnsi="Times New Roman" w:cs="Times New Roman"/>
          <w:bCs/>
          <w:color w:val="auto"/>
        </w:rPr>
        <w:t>Rzeczpospolita Polska.</w:t>
      </w:r>
    </w:p>
    <w:p w14:paraId="5AD89120" w14:textId="759733D4" w:rsidR="00906AD6" w:rsidRDefault="00906AD6" w:rsidP="000652F9">
      <w:pPr>
        <w:pStyle w:val="Default"/>
        <w:ind w:left="720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Miejsce:</w:t>
      </w:r>
      <w:r w:rsidR="001D5DDD">
        <w:rPr>
          <w:rFonts w:ascii="Times New Roman" w:hAnsi="Times New Roman" w:cs="Times New Roman"/>
          <w:b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woj</w:t>
      </w:r>
      <w:r w:rsidR="000652F9">
        <w:rPr>
          <w:rFonts w:ascii="Times New Roman" w:hAnsi="Times New Roman" w:cs="Times New Roman"/>
          <w:bCs/>
          <w:color w:val="auto"/>
        </w:rPr>
        <w:t>ewództw</w:t>
      </w:r>
      <w:r w:rsidR="001D5DDD">
        <w:rPr>
          <w:rFonts w:ascii="Times New Roman" w:hAnsi="Times New Roman" w:cs="Times New Roman"/>
          <w:bCs/>
          <w:color w:val="auto"/>
        </w:rPr>
        <w:t>o</w:t>
      </w:r>
      <w:r w:rsidR="000652F9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zachodniopomorskie</w:t>
      </w:r>
      <w:r w:rsidR="000652F9">
        <w:rPr>
          <w:rFonts w:ascii="Times New Roman" w:hAnsi="Times New Roman" w:cs="Times New Roman"/>
          <w:bCs/>
          <w:color w:val="auto"/>
        </w:rPr>
        <w:t xml:space="preserve"> z wyłączeniem powiatu goleniowskiego.</w:t>
      </w:r>
    </w:p>
    <w:p w14:paraId="0FFB8067" w14:textId="77777777" w:rsidR="0089494B" w:rsidRDefault="0089494B" w:rsidP="000652F9">
      <w:pPr>
        <w:pStyle w:val="Default"/>
        <w:ind w:left="720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5F2B6922" w14:textId="791F1626" w:rsidR="0089494B" w:rsidRDefault="0089494B" w:rsidP="0089494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6. </w:t>
      </w:r>
      <w:r w:rsidR="00906AD6">
        <w:rPr>
          <w:rFonts w:ascii="Times New Roman" w:hAnsi="Times New Roman" w:cs="Times New Roman"/>
          <w:b/>
          <w:bCs/>
        </w:rPr>
        <w:t xml:space="preserve">Termin realizacji usługi: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od dnia 01.09.2023 r. do dnia </w:t>
      </w:r>
      <w:r w:rsidR="001D5DDD">
        <w:rPr>
          <w:rFonts w:ascii="Times New Roman" w:hAnsi="Times New Roman" w:cs="Times New Roman"/>
          <w:b/>
          <w:bCs/>
          <w:sz w:val="24"/>
          <w:szCs w:val="24"/>
        </w:rPr>
        <w:t>30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5DDD">
        <w:rPr>
          <w:rFonts w:ascii="Times New Roman" w:hAnsi="Times New Roman" w:cs="Times New Roman"/>
          <w:b/>
          <w:bCs/>
          <w:sz w:val="24"/>
          <w:szCs w:val="24"/>
        </w:rPr>
        <w:t>09</w:t>
      </w:r>
      <w:r>
        <w:rPr>
          <w:rFonts w:ascii="Times New Roman" w:hAnsi="Times New Roman" w:cs="Times New Roman"/>
          <w:b/>
          <w:bCs/>
          <w:sz w:val="24"/>
          <w:szCs w:val="24"/>
        </w:rPr>
        <w:t>.2023 r.</w:t>
      </w:r>
    </w:p>
    <w:p w14:paraId="20CA07B4" w14:textId="1F6D3949" w:rsidR="000652F9" w:rsidRDefault="000652F9" w:rsidP="000652F9">
      <w:pPr>
        <w:pStyle w:val="Default"/>
        <w:ind w:left="720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3AAE620D" w14:textId="77777777" w:rsidR="0089494B" w:rsidRDefault="0089494B" w:rsidP="001257C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994052C" w14:textId="560DFD7B" w:rsidR="00906AD6" w:rsidRPr="00E24876" w:rsidRDefault="0089494B" w:rsidP="00E24876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</w:rPr>
        <w:t>7</w:t>
      </w:r>
      <w:r w:rsidR="00906AD6">
        <w:rPr>
          <w:rFonts w:ascii="Times New Roman" w:hAnsi="Times New Roman" w:cs="Times New Roman"/>
          <w:b/>
        </w:rPr>
        <w:t>. Sposób sporządzenia oferty:</w:t>
      </w:r>
    </w:p>
    <w:p w14:paraId="2552A2C6" w14:textId="77777777" w:rsidR="001257C8" w:rsidRDefault="001257C8" w:rsidP="00906AD6">
      <w:pPr>
        <w:pStyle w:val="Default"/>
        <w:rPr>
          <w:rFonts w:ascii="Times New Roman" w:hAnsi="Times New Roman" w:cs="Times New Roman"/>
          <w:b/>
        </w:rPr>
      </w:pPr>
    </w:p>
    <w:p w14:paraId="68DA2E5D" w14:textId="77777777" w:rsidR="00A92CF9" w:rsidRDefault="00906AD6" w:rsidP="00906AD6">
      <w:pPr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powinna być sporządzona na formularzu ofertowym załączonym do zapytania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w formie pisemnej pod rygorem nieważności, w języku polskim oraz podpisana przez Wykonawcę. Każdy Wykonawca może złożyć tylko jedną ofertę.</w:t>
      </w:r>
    </w:p>
    <w:p w14:paraId="0E971B57" w14:textId="039AE89B" w:rsidR="00906AD6" w:rsidRDefault="00906AD6" w:rsidP="00906AD6">
      <w:pPr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</w:p>
    <w:p w14:paraId="5BC9F713" w14:textId="77777777" w:rsidR="00435513" w:rsidRDefault="00435513" w:rsidP="00906AD6">
      <w:pPr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14:paraId="56008E7A" w14:textId="77777777" w:rsidR="00906AD6" w:rsidRDefault="00906AD6" w:rsidP="00906AD6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E66CF29" w14:textId="41829865" w:rsidR="00906AD6" w:rsidRDefault="0089494B" w:rsidP="00906AD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8</w:t>
      </w:r>
      <w:r w:rsidR="00906A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Termin i miejsce składania ofert:</w:t>
      </w:r>
    </w:p>
    <w:p w14:paraId="6860EA98" w14:textId="50654AF5" w:rsidR="00906AD6" w:rsidRPr="00801FA6" w:rsidRDefault="00906AD6" w:rsidP="000652F9">
      <w:pPr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Oferty należy złożyć</w:t>
      </w:r>
      <w:r w:rsidR="000652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dnia </w:t>
      </w:r>
      <w:r w:rsidR="008949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 sierpnia</w:t>
      </w:r>
      <w:r w:rsidR="00E248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</w:t>
      </w:r>
      <w:r w:rsidR="000652F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="008949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r. do godziny 1</w:t>
      </w:r>
      <w:r w:rsidR="001D5DD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1: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00 </w:t>
      </w:r>
      <w:r w:rsidRPr="000652F9">
        <w:rPr>
          <w:rFonts w:ascii="Times New Roman" w:eastAsia="TimesNewRoman" w:hAnsi="Times New Roman" w:cs="Times New Roman"/>
          <w:bCs/>
          <w:sz w:val="24"/>
          <w:szCs w:val="24"/>
        </w:rPr>
        <w:t>w zamkniętej kopercie oznaczonej hasłem</w:t>
      </w:r>
      <w:r>
        <w:rPr>
          <w:rFonts w:ascii="Times New Roman" w:eastAsia="TimesNewRoman" w:hAnsi="Times New Roman" w:cs="Times New Roman"/>
          <w:b/>
          <w:sz w:val="24"/>
          <w:szCs w:val="24"/>
        </w:rPr>
        <w:t xml:space="preserve"> </w:t>
      </w:r>
      <w:r w:rsidR="000652F9">
        <w:rPr>
          <w:rFonts w:ascii="Times New Roman" w:eastAsia="TimesNewRoman" w:hAnsi="Times New Roman" w:cs="Times New Roman"/>
          <w:b/>
          <w:sz w:val="24"/>
          <w:szCs w:val="24"/>
        </w:rPr>
        <w:t>WARSZTATY WYJAZDOWE</w:t>
      </w:r>
      <w:r w:rsidR="000652F9">
        <w:rPr>
          <w:rFonts w:ascii="Times New Roman" w:hAnsi="Times New Roman" w:cs="Times New Roman"/>
          <w:sz w:val="24"/>
          <w:szCs w:val="24"/>
        </w:rPr>
        <w:t xml:space="preserve"> </w:t>
      </w:r>
      <w:r w:rsidR="000652F9" w:rsidRPr="000652F9">
        <w:rPr>
          <w:rFonts w:ascii="Times New Roman" w:hAnsi="Times New Roman" w:cs="Times New Roman"/>
          <w:b/>
          <w:bCs/>
          <w:sz w:val="24"/>
          <w:szCs w:val="24"/>
        </w:rPr>
        <w:t>„PO</w:t>
      </w:r>
      <w:r w:rsidR="00267235">
        <w:rPr>
          <w:rFonts w:ascii="Times New Roman" w:hAnsi="Times New Roman" w:cs="Times New Roman"/>
          <w:b/>
          <w:bCs/>
          <w:sz w:val="24"/>
          <w:szCs w:val="24"/>
        </w:rPr>
        <w:t>ROZMAWIAJMY – ISTOTA PRAWIDŁOWEJ KOMUNIKACJI</w:t>
      </w:r>
      <w:r w:rsidR="000652F9" w:rsidRPr="000652F9">
        <w:rPr>
          <w:rFonts w:ascii="Times New Roman" w:hAnsi="Times New Roman" w:cs="Times New Roman"/>
          <w:b/>
          <w:bCs/>
          <w:sz w:val="24"/>
          <w:szCs w:val="24"/>
        </w:rPr>
        <w:t xml:space="preserve"> W ŻYCIU DZIECKA I RODZINY” DLA RODZICÓW</w:t>
      </w:r>
      <w:r w:rsidR="00E24876">
        <w:rPr>
          <w:rFonts w:ascii="Times New Roman" w:hAnsi="Times New Roman" w:cs="Times New Roman"/>
          <w:b/>
          <w:bCs/>
          <w:sz w:val="24"/>
          <w:szCs w:val="24"/>
        </w:rPr>
        <w:t>/OPIEKUNÓW</w:t>
      </w:r>
      <w:r w:rsidR="000652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652F9" w:rsidRPr="000652F9">
        <w:rPr>
          <w:rFonts w:ascii="Times New Roman" w:hAnsi="Times New Roman" w:cs="Times New Roman"/>
          <w:b/>
          <w:bCs/>
          <w:sz w:val="24"/>
          <w:szCs w:val="24"/>
        </w:rPr>
        <w:t xml:space="preserve">Z DZIEĆMI – UCZESTNIKÓW PROJEKTU </w:t>
      </w:r>
      <w:r w:rsidR="00E2487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</w:t>
      </w:r>
      <w:r w:rsidR="000652F9" w:rsidRPr="000652F9">
        <w:rPr>
          <w:rFonts w:ascii="Times New Roman" w:hAnsi="Times New Roman" w:cs="Times New Roman"/>
          <w:b/>
          <w:bCs/>
          <w:sz w:val="24"/>
          <w:szCs w:val="24"/>
        </w:rPr>
        <w:t>PN.</w:t>
      </w:r>
      <w:r w:rsidR="00E248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652F9" w:rsidRPr="000652F9">
        <w:rPr>
          <w:rFonts w:ascii="Times New Roman" w:hAnsi="Times New Roman" w:cs="Times New Roman"/>
          <w:b/>
          <w:bCs/>
          <w:sz w:val="24"/>
          <w:szCs w:val="24"/>
        </w:rPr>
        <w:t>”REGIONALNA AKADEMIA DZIECI</w:t>
      </w:r>
      <w:r w:rsidR="000652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652F9" w:rsidRPr="000652F9">
        <w:rPr>
          <w:rFonts w:ascii="Times New Roman" w:hAnsi="Times New Roman" w:cs="Times New Roman"/>
          <w:b/>
          <w:bCs/>
          <w:sz w:val="24"/>
          <w:szCs w:val="24"/>
        </w:rPr>
        <w:t>I MŁODZIEŻY”</w:t>
      </w:r>
      <w:r w:rsidR="000652F9">
        <w:rPr>
          <w:rFonts w:ascii="Times New Roman" w:hAnsi="Times New Roman" w:cs="Times New Roman"/>
          <w:sz w:val="24"/>
          <w:szCs w:val="24"/>
        </w:rPr>
        <w:t xml:space="preserve"> </w:t>
      </w:r>
      <w:r w:rsidRPr="00801FA6">
        <w:rPr>
          <w:rFonts w:ascii="Times New Roman" w:hAnsi="Times New Roman" w:cs="Times New Roman"/>
          <w:sz w:val="24"/>
          <w:szCs w:val="24"/>
        </w:rPr>
        <w:t>osobiście w siedzibie Zamawiającego –</w:t>
      </w:r>
      <w:r w:rsidR="000652F9" w:rsidRPr="00801FA6">
        <w:rPr>
          <w:rFonts w:ascii="Times New Roman" w:hAnsi="Times New Roman" w:cs="Times New Roman"/>
          <w:sz w:val="24"/>
          <w:szCs w:val="24"/>
        </w:rPr>
        <w:t xml:space="preserve"> </w:t>
      </w:r>
      <w:r w:rsidRPr="00801FA6">
        <w:rPr>
          <w:rFonts w:ascii="Times New Roman" w:hAnsi="Times New Roman" w:cs="Times New Roman"/>
          <w:sz w:val="24"/>
          <w:szCs w:val="24"/>
        </w:rPr>
        <w:t>w sekretariacie Powiatowego Centrum Pomocy Rodzinie w Goleniowie</w:t>
      </w:r>
      <w:r w:rsidR="00E2487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801FA6">
        <w:rPr>
          <w:rFonts w:ascii="Times New Roman" w:hAnsi="Times New Roman" w:cs="Times New Roman"/>
          <w:sz w:val="24"/>
          <w:szCs w:val="24"/>
        </w:rPr>
        <w:t xml:space="preserve"> ul. Pocztowa 43, II piętro, pokój 304 albo przesłać na adres:</w:t>
      </w:r>
    </w:p>
    <w:p w14:paraId="6914B736" w14:textId="77777777" w:rsidR="00906AD6" w:rsidRPr="00801FA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FA6">
        <w:rPr>
          <w:rFonts w:ascii="Times New Roman" w:hAnsi="Times New Roman" w:cs="Times New Roman"/>
          <w:sz w:val="24"/>
          <w:szCs w:val="24"/>
        </w:rPr>
        <w:t>Powiatowe Centrum Pomocy Rodzinie</w:t>
      </w:r>
    </w:p>
    <w:p w14:paraId="5AC58555" w14:textId="2DD4CAB8" w:rsidR="00906AD6" w:rsidRPr="00801FA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FA6">
        <w:rPr>
          <w:rFonts w:ascii="Times New Roman" w:hAnsi="Times New Roman" w:cs="Times New Roman"/>
          <w:sz w:val="24"/>
          <w:szCs w:val="24"/>
        </w:rPr>
        <w:t>ul.</w:t>
      </w:r>
      <w:r w:rsidR="000652F9" w:rsidRPr="00801FA6">
        <w:rPr>
          <w:rFonts w:ascii="Times New Roman" w:hAnsi="Times New Roman" w:cs="Times New Roman"/>
          <w:sz w:val="24"/>
          <w:szCs w:val="24"/>
        </w:rPr>
        <w:t xml:space="preserve"> </w:t>
      </w:r>
      <w:r w:rsidRPr="00801FA6">
        <w:rPr>
          <w:rFonts w:ascii="Times New Roman" w:hAnsi="Times New Roman" w:cs="Times New Roman"/>
          <w:sz w:val="24"/>
          <w:szCs w:val="24"/>
        </w:rPr>
        <w:t>Pocztowa 43, 72-100 Goleniów</w:t>
      </w:r>
    </w:p>
    <w:p w14:paraId="5771CD8F" w14:textId="758BE597" w:rsidR="000652F9" w:rsidRPr="000652F9" w:rsidRDefault="000652F9" w:rsidP="00906AD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698EB3D" w14:textId="77777777" w:rsidR="00906AD6" w:rsidRPr="000652F9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652F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Liczy się data i godzina wpływu do siedziby Zamawiającego. Oferty złożone po terminie</w:t>
      </w:r>
    </w:p>
    <w:p w14:paraId="13856971" w14:textId="43E7C330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652F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nie będą uwzględniane.</w:t>
      </w:r>
    </w:p>
    <w:p w14:paraId="2D37D2EB" w14:textId="77777777" w:rsidR="000652F9" w:rsidRPr="000652F9" w:rsidRDefault="000652F9" w:rsidP="00906AD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02AC535" w14:textId="0CA64FA6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Dodatkowych informacji udziela</w:t>
      </w:r>
      <w:r w:rsidR="008135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355E" w:rsidRPr="008135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723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Bogumiła Orłowska</w:t>
      </w:r>
      <w:r w:rsidR="000652F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tel. 91 418 38</w:t>
      </w:r>
      <w:r w:rsidR="000652F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60</w:t>
      </w:r>
    </w:p>
    <w:p w14:paraId="03DC3BBA" w14:textId="77777777" w:rsidR="00906AD6" w:rsidRDefault="00906AD6" w:rsidP="00906AD6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14:paraId="32EC0E43" w14:textId="77777777" w:rsidR="00906AD6" w:rsidRDefault="00906AD6" w:rsidP="00906AD6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musi zawierać:</w:t>
      </w:r>
    </w:p>
    <w:p w14:paraId="24EBF153" w14:textId="77777777" w:rsidR="00906AD6" w:rsidRDefault="00906AD6" w:rsidP="00906AD6">
      <w:pPr>
        <w:pStyle w:val="Akapitzlist"/>
        <w:numPr>
          <w:ilvl w:val="0"/>
          <w:numId w:val="26"/>
        </w:numPr>
        <w:overflowPunc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nazwę Oferenta,</w:t>
      </w:r>
    </w:p>
    <w:p w14:paraId="0A95CDAB" w14:textId="77777777" w:rsidR="00906AD6" w:rsidRDefault="00906AD6" w:rsidP="00906AD6">
      <w:pPr>
        <w:pStyle w:val="Akapitzlist"/>
        <w:numPr>
          <w:ilvl w:val="0"/>
          <w:numId w:val="26"/>
        </w:numPr>
        <w:overflowPunc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siedziby Oferenta,</w:t>
      </w:r>
    </w:p>
    <w:p w14:paraId="2FFFC00C" w14:textId="2E1072AD" w:rsidR="00906AD6" w:rsidRDefault="00906AD6" w:rsidP="00906AD6">
      <w:pPr>
        <w:pStyle w:val="Akapitzlist"/>
        <w:numPr>
          <w:ilvl w:val="0"/>
          <w:numId w:val="26"/>
        </w:numPr>
        <w:overflowPunc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cenę oferty </w:t>
      </w:r>
      <w:r w:rsidR="00435513">
        <w:rPr>
          <w:rFonts w:ascii="Times New Roman" w:hAnsi="Times New Roman" w:cs="Times New Roman"/>
          <w:sz w:val="24"/>
          <w:szCs w:val="24"/>
        </w:rPr>
        <w:t xml:space="preserve">(za jeden warsztat) </w:t>
      </w:r>
      <w:r>
        <w:rPr>
          <w:rFonts w:ascii="Times New Roman" w:hAnsi="Times New Roman" w:cs="Times New Roman"/>
          <w:sz w:val="24"/>
          <w:szCs w:val="24"/>
        </w:rPr>
        <w:t>przedstawioną w złotych jako cena brutto/netto/podatek VAT,</w:t>
      </w:r>
    </w:p>
    <w:p w14:paraId="017760EC" w14:textId="77777777" w:rsidR="00906AD6" w:rsidRDefault="00906AD6" w:rsidP="00906AD6">
      <w:pPr>
        <w:pStyle w:val="Akapitzlist"/>
        <w:numPr>
          <w:ilvl w:val="0"/>
          <w:numId w:val="26"/>
        </w:numPr>
        <w:overflowPunc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akceptację warunków realizacji zamówienia,</w:t>
      </w:r>
    </w:p>
    <w:p w14:paraId="5BCDDD51" w14:textId="77777777" w:rsidR="00906AD6" w:rsidRDefault="00906AD6" w:rsidP="00906AD6">
      <w:pPr>
        <w:pStyle w:val="Akapitzlist"/>
        <w:numPr>
          <w:ilvl w:val="0"/>
          <w:numId w:val="26"/>
        </w:numPr>
        <w:overflowPunc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akceptację wzoru umowy załączonego do zapytania ofertowego.</w:t>
      </w:r>
    </w:p>
    <w:p w14:paraId="03B048A1" w14:textId="77777777" w:rsidR="00906AD6" w:rsidRDefault="00906AD6" w:rsidP="00906AD6">
      <w:pPr>
        <w:spacing w:after="12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14:paraId="1CDF07CE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 do oferty:</w:t>
      </w:r>
    </w:p>
    <w:p w14:paraId="333B2FF8" w14:textId="13114B84" w:rsidR="00906AD6" w:rsidRDefault="00906AD6" w:rsidP="00906AD6">
      <w:pPr>
        <w:pStyle w:val="Akapitzlist"/>
        <w:numPr>
          <w:ilvl w:val="0"/>
          <w:numId w:val="27"/>
        </w:numPr>
        <w:overflowPunc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</w:t>
      </w:r>
      <w:r w:rsidR="0043551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o spełnieniu warunków ubiegania się o udzielenie zlecenia,</w:t>
      </w:r>
    </w:p>
    <w:p w14:paraId="00AC1789" w14:textId="4C922505" w:rsidR="00906AD6" w:rsidRDefault="00906AD6" w:rsidP="00906AD6">
      <w:pPr>
        <w:pStyle w:val="Akapitzlist"/>
        <w:numPr>
          <w:ilvl w:val="0"/>
          <w:numId w:val="27"/>
        </w:numPr>
        <w:overflowPunc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zgodzie Oferenta na wgląd w dokumentacj</w:t>
      </w:r>
      <w:r w:rsidR="000652F9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 dotyczącą przedmiotu zamówienia przez Zamawiającego i przez wszystkie organy kontrolujące projekt,</w:t>
      </w:r>
    </w:p>
    <w:p w14:paraId="78EE2D57" w14:textId="4F0859DC" w:rsidR="00435513" w:rsidRDefault="00435513" w:rsidP="00906AD6">
      <w:pPr>
        <w:pStyle w:val="Akapitzlist"/>
        <w:numPr>
          <w:ilvl w:val="0"/>
          <w:numId w:val="27"/>
        </w:numPr>
        <w:overflowPunc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oświadczeni</w:t>
      </w:r>
      <w:r w:rsidR="00744435">
        <w:rPr>
          <w:rFonts w:ascii="Times New Roman" w:hAnsi="Times New Roman" w:cs="Times New Roman"/>
          <w:bCs/>
          <w:iCs/>
          <w:sz w:val="24"/>
          <w:szCs w:val="24"/>
        </w:rPr>
        <w:t>e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o bezstronności,</w:t>
      </w:r>
    </w:p>
    <w:p w14:paraId="650F9F76" w14:textId="77777777" w:rsidR="00906AD6" w:rsidRDefault="00906AD6" w:rsidP="00906AD6">
      <w:pPr>
        <w:pStyle w:val="Akapitzlist"/>
        <w:numPr>
          <w:ilvl w:val="0"/>
          <w:numId w:val="27"/>
        </w:numPr>
        <w:overflowPunc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odpis z właściwego rejestru lub z centralnej ewidencji i informacji o działalności gospodarczej,</w:t>
      </w:r>
    </w:p>
    <w:p w14:paraId="03C08358" w14:textId="77777777" w:rsidR="00435513" w:rsidRPr="00435513" w:rsidRDefault="00906AD6" w:rsidP="00A057CB">
      <w:pPr>
        <w:pStyle w:val="Akapitzlist"/>
        <w:numPr>
          <w:ilvl w:val="0"/>
          <w:numId w:val="27"/>
        </w:numPr>
        <w:overflowPunct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zaświadczenia, referencje itp. potwierdzające posiadanie doświadczenia </w:t>
      </w:r>
      <w:r>
        <w:rPr>
          <w:rFonts w:ascii="Times New Roman" w:hAnsi="Times New Roman" w:cs="Times New Roman"/>
          <w:sz w:val="24"/>
          <w:szCs w:val="24"/>
        </w:rPr>
        <w:br/>
        <w:t>w organizowaniu i prowadzeniu warsztatów wyjazdowych</w:t>
      </w:r>
      <w:r w:rsidR="00435513">
        <w:rPr>
          <w:rFonts w:ascii="Times New Roman" w:hAnsi="Times New Roman" w:cs="Times New Roman"/>
          <w:sz w:val="24"/>
          <w:szCs w:val="24"/>
        </w:rPr>
        <w:t xml:space="preserve"> w ostatnich trzech latach,</w:t>
      </w:r>
    </w:p>
    <w:p w14:paraId="6B30C8FD" w14:textId="18BEF27E" w:rsidR="00435513" w:rsidRPr="00435513" w:rsidRDefault="00435513" w:rsidP="00A057CB">
      <w:pPr>
        <w:pStyle w:val="Akapitzlist"/>
        <w:numPr>
          <w:ilvl w:val="0"/>
          <w:numId w:val="27"/>
        </w:numPr>
        <w:overflowPunct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propozycja programu warsztatów wyjazdowych i planu zajęć dla uczestników,</w:t>
      </w:r>
    </w:p>
    <w:p w14:paraId="00D3F35C" w14:textId="1DF47387" w:rsidR="00906AD6" w:rsidRPr="00A057CB" w:rsidRDefault="00435513" w:rsidP="00A057CB">
      <w:pPr>
        <w:pStyle w:val="Akapitzlist"/>
        <w:numPr>
          <w:ilvl w:val="0"/>
          <w:numId w:val="27"/>
        </w:numPr>
        <w:overflowPunct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zaświadczenie o ubezpieczeniu</w:t>
      </w:r>
      <w:r w:rsidR="00906AD6">
        <w:rPr>
          <w:rFonts w:ascii="Times New Roman" w:hAnsi="Times New Roman" w:cs="Times New Roman"/>
          <w:sz w:val="24"/>
          <w:szCs w:val="24"/>
        </w:rPr>
        <w:t>.</w:t>
      </w:r>
    </w:p>
    <w:p w14:paraId="5E2BB7FC" w14:textId="77777777" w:rsidR="00906AD6" w:rsidRDefault="00906AD6" w:rsidP="00906AD6">
      <w:pPr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Koszty związane z przygotowaniem i złożeniem oferty w całości ponosi Wykonawca. </w:t>
      </w:r>
      <w:r>
        <w:rPr>
          <w:rFonts w:ascii="Times New Roman" w:eastAsia="TimesNewRoman" w:hAnsi="Times New Roman" w:cs="Times New Roman"/>
          <w:sz w:val="24"/>
          <w:szCs w:val="24"/>
        </w:rPr>
        <w:br/>
        <w:t>Treść oferty musi odpowiadać treści opisującej przedmiot zamówienia.</w:t>
      </w:r>
    </w:p>
    <w:p w14:paraId="4E3E14CA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B0714F" w14:textId="765A16FF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Złożenie powyższych dokumentów jest obligatoryjne. Ich brak skutkuje odrzuceniem ofert na etapie oceny formalnej.</w:t>
      </w:r>
    </w:p>
    <w:p w14:paraId="793128D9" w14:textId="77777777" w:rsidR="00A057CB" w:rsidRDefault="00A057CB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F7BB12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UWAGA! Wszystkie kwoty wskazane w formularzu oferty należy podać w zaokrągleniu </w:t>
      </w:r>
      <w:r>
        <w:rPr>
          <w:rFonts w:ascii="Times New Roman" w:hAnsi="Times New Roman" w:cs="Times New Roman"/>
          <w:sz w:val="24"/>
          <w:szCs w:val="24"/>
        </w:rPr>
        <w:br/>
        <w:t>do pełnych groszy (do dwóch miejsc po przecinku).</w:t>
      </w:r>
    </w:p>
    <w:p w14:paraId="2B9A3984" w14:textId="77777777" w:rsidR="00A92CF9" w:rsidRDefault="00A92CF9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D04D12" w14:textId="77777777" w:rsidR="00906AD6" w:rsidRDefault="00906AD6" w:rsidP="00906AD6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Wykonawcą, którego oferta zostanie uznana za najkorzystniejszą zostanie zawarta umowa na warunkach określonych we wzorze umowy. </w:t>
      </w:r>
    </w:p>
    <w:p w14:paraId="3D2999D6" w14:textId="77777777" w:rsidR="00906AD6" w:rsidRDefault="00906AD6" w:rsidP="00906AD6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FF689A" w14:textId="77777777" w:rsidR="00906AD6" w:rsidRDefault="00906AD6" w:rsidP="00906AD6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Podpisanie umowy nastąpi nie wcześniej niż po powiadomieniu wszystkich Wykonawców o wyborze najkorzystniejszej oferty.</w:t>
      </w:r>
    </w:p>
    <w:p w14:paraId="045CCF30" w14:textId="77777777" w:rsidR="00906AD6" w:rsidRDefault="00906AD6" w:rsidP="00906AD6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8525FF" w14:textId="77777777" w:rsidR="00906AD6" w:rsidRDefault="00906AD6" w:rsidP="00906AD6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przypadku, gdy umowę podpisuje inna osoba/osoby niż wskazana(e) w dokumentach rejestrowych należy złożyć pełnomocnictwo do zawarcia umowy w imieniu Wykonawcy. Pełnomocnictwo musi być udzielone przez osobę/osoby upoważnioną/e zgodnie z wypisem </w:t>
      </w:r>
      <w:r>
        <w:rPr>
          <w:rFonts w:ascii="Times New Roman" w:hAnsi="Times New Roman" w:cs="Times New Roman"/>
          <w:sz w:val="24"/>
          <w:szCs w:val="24"/>
        </w:rPr>
        <w:br/>
        <w:t>z odpowiedniego rejestru.</w:t>
      </w:r>
    </w:p>
    <w:p w14:paraId="4A0FA55E" w14:textId="6DF9028B" w:rsidR="00906AD6" w:rsidRDefault="00906AD6" w:rsidP="00906AD6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Istotne postanowienia umowy zawiera załączony do zapytania ofertowego</w:t>
      </w:r>
      <w:r w:rsidR="00A057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wzór umowy.</w:t>
      </w:r>
    </w:p>
    <w:p w14:paraId="5547D932" w14:textId="77777777" w:rsidR="00906AD6" w:rsidRDefault="00906AD6" w:rsidP="00906AD6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642908" w14:textId="77777777" w:rsidR="00906AD6" w:rsidRDefault="00906AD6" w:rsidP="00906AD6">
      <w:pPr>
        <w:tabs>
          <w:tab w:val="left" w:pos="10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zastrzega sobie prawo unieważnienia postępowania w każdym czasie</w:t>
      </w:r>
      <w:r>
        <w:rPr>
          <w:rFonts w:ascii="Times New Roman" w:hAnsi="Times New Roman" w:cs="Times New Roman"/>
          <w:sz w:val="24"/>
          <w:szCs w:val="24"/>
        </w:rPr>
        <w:br/>
        <w:t xml:space="preserve">lub podjęcia negocjacji z oferentami w wypadku, gdy zaproponowane oferty przekroczą kwotę, jaką Zamawiający może przeznaczyć na realizację zamówienia. W przypadku wpływu dwóch ofert o identycznej cenie Zamawiający będzie negocjował pisemnie z Wykonawcami. </w:t>
      </w:r>
    </w:p>
    <w:p w14:paraId="5D86F7E3" w14:textId="77777777" w:rsidR="00906AD6" w:rsidRDefault="00906AD6" w:rsidP="00906AD6">
      <w:pPr>
        <w:tabs>
          <w:tab w:val="left" w:pos="10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będzie mógł złożyć tylko jedną ofertę w trakcie negocjacji.  </w:t>
      </w:r>
    </w:p>
    <w:p w14:paraId="1DE0B375" w14:textId="31C395DD" w:rsidR="00906AD6" w:rsidRDefault="00906AD6" w:rsidP="00906AD6">
      <w:pPr>
        <w:tabs>
          <w:tab w:val="left" w:pos="10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Podana cena musi obejmować cenę brutto oraz wszystkie koszty związane z realizacją usługi </w:t>
      </w:r>
      <w:r w:rsidR="00A057CB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z uwzględnieniem wszystkich opłat i podatków. Cena zostanie ustalona na okres obowiązywania umowy i nie będzie podlegać zmianom, chyba że nastąpi znaczny wzrost danin publicznych lub podatków, wówczas Zamawiający dopuszcza negocjacje stawki. </w:t>
      </w:r>
    </w:p>
    <w:p w14:paraId="505149DF" w14:textId="77777777" w:rsidR="00906AD6" w:rsidRDefault="00906AD6" w:rsidP="00906AD6">
      <w:pPr>
        <w:tabs>
          <w:tab w:val="left" w:pos="10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8BDCF5" w14:textId="5E7D8B2E" w:rsidR="00906AD6" w:rsidRDefault="0089494B" w:rsidP="00906AD6">
      <w:pPr>
        <w:spacing w:before="100" w:beforeAutospacing="1" w:after="100" w:afterAutospacing="1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9</w:t>
      </w:r>
      <w:r w:rsidR="00906AD6">
        <w:rPr>
          <w:rFonts w:ascii="Times New Roman" w:hAnsi="Times New Roman" w:cs="Times New Roman"/>
          <w:b/>
          <w:bCs/>
          <w:kern w:val="36"/>
          <w:sz w:val="24"/>
          <w:szCs w:val="24"/>
        </w:rPr>
        <w:t>. Opis kryteriów, ich znaczenie oraz sposób oceny ofert:</w:t>
      </w:r>
    </w:p>
    <w:p w14:paraId="65A880E3" w14:textId="77777777" w:rsidR="00906AD6" w:rsidRDefault="00906AD6" w:rsidP="00906AD6">
      <w:pPr>
        <w:tabs>
          <w:tab w:val="left" w:pos="1068"/>
        </w:tabs>
        <w:spacing w:before="100" w:beforeAutospacing="1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Przy wyborze ofert Zamawiający kierował się będzie następującym kryterium oceny.</w:t>
      </w:r>
    </w:p>
    <w:p w14:paraId="0C657529" w14:textId="6B8ACD43" w:rsidR="00906AD6" w:rsidRDefault="00906AD6" w:rsidP="00906AD6">
      <w:pPr>
        <w:tabs>
          <w:tab w:val="left" w:pos="1068"/>
        </w:tabs>
        <w:spacing w:before="100" w:beforeAutospacing="1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Najniższa cena: </w:t>
      </w:r>
      <w:r w:rsidR="00A92CF9">
        <w:rPr>
          <w:rFonts w:ascii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cena najniższa / cenę badaną x 100. </w:t>
      </w:r>
    </w:p>
    <w:p w14:paraId="2B4C6091" w14:textId="77777777" w:rsidR="00906AD6" w:rsidRDefault="00906AD6" w:rsidP="00906AD6">
      <w:pPr>
        <w:tabs>
          <w:tab w:val="left" w:pos="1068"/>
        </w:tabs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Liczba punktów, którą można uzyskać w ramach tego kryterium obliczona zostanie przez podzielenie ceny najtańszej oferty przez cenę oferty badanej oraz przemnożenie 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  <w:t>tak otrzymanej liczby przez wagę kryterium, którą ustalono na 100 wg wzoru:</w:t>
      </w:r>
    </w:p>
    <w:p w14:paraId="2C2156C5" w14:textId="77777777" w:rsidR="00906AD6" w:rsidRDefault="00906AD6" w:rsidP="00E24876">
      <w:pPr>
        <w:tabs>
          <w:tab w:val="left" w:pos="10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C = (Cmin / Cb) x 100,</w:t>
      </w:r>
    </w:p>
    <w:p w14:paraId="160A90F8" w14:textId="77777777" w:rsidR="00906AD6" w:rsidRDefault="00906AD6" w:rsidP="00E24876">
      <w:pPr>
        <w:tabs>
          <w:tab w:val="left" w:pos="10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gdzie:</w:t>
      </w:r>
    </w:p>
    <w:p w14:paraId="2E6845EC" w14:textId="77777777" w:rsidR="00906AD6" w:rsidRDefault="00906AD6" w:rsidP="00E24876">
      <w:pPr>
        <w:tabs>
          <w:tab w:val="left" w:pos="10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C – liczba punktów oferty wynikających z kryterium ceny,</w:t>
      </w:r>
    </w:p>
    <w:p w14:paraId="714F41AD" w14:textId="77777777" w:rsidR="00906AD6" w:rsidRDefault="00906AD6" w:rsidP="00E24876">
      <w:pPr>
        <w:tabs>
          <w:tab w:val="left" w:pos="10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Cmin – cena najtańszej oferty,</w:t>
      </w:r>
    </w:p>
    <w:p w14:paraId="08978CFA" w14:textId="77777777" w:rsidR="00906AD6" w:rsidRDefault="00906AD6" w:rsidP="00E24876">
      <w:pPr>
        <w:tabs>
          <w:tab w:val="left" w:pos="10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Cb – cena badanej oferty</w:t>
      </w:r>
    </w:p>
    <w:p w14:paraId="39080180" w14:textId="77777777" w:rsidR="00906AD6" w:rsidRDefault="00906AD6" w:rsidP="00E24876">
      <w:p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Maksymalna ilość punktów, jaką można osiągnąć wynosi: 100 pkt. </w:t>
      </w:r>
    </w:p>
    <w:p w14:paraId="032E6B90" w14:textId="77777777" w:rsidR="00906AD6" w:rsidRDefault="00906AD6" w:rsidP="00906AD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Za ofertę najkorzystniejszą uznana zostanie oferta z największą liczbą punktów</w:t>
      </w:r>
      <w:r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14:paraId="26E1218C" w14:textId="07BA2BDE" w:rsidR="00906AD6" w:rsidRDefault="00906AD6" w:rsidP="00906AD6">
      <w:pPr>
        <w:widowControl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Jeżeli nie można wybrać najkorzystniejszej oferty z uwagi na to, że dwie lub więcej ofert przedstawia taką samą cenę lub  koszt, </w:t>
      </w:r>
      <w:r w:rsidR="00A057CB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amawiający wzywa </w:t>
      </w:r>
      <w:r w:rsidR="00A057CB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ykonawców, którzy złożyli </w:t>
      </w:r>
      <w:r>
        <w:rPr>
          <w:rFonts w:ascii="Times New Roman" w:hAnsi="Times New Roman" w:cs="Times New Roman"/>
          <w:sz w:val="24"/>
          <w:szCs w:val="24"/>
        </w:rPr>
        <w:br/>
        <w:t xml:space="preserve">te oferty, do złożenia w terminie określonym przez zamawiającego ofert dodatkowych. </w:t>
      </w:r>
    </w:p>
    <w:p w14:paraId="25D0AE1D" w14:textId="77777777" w:rsidR="00906AD6" w:rsidRDefault="00906AD6" w:rsidP="00906AD6">
      <w:pPr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toku badania i oceny ofert Zamawiający może żądać od Wykonawców wyjaśnień dotyczących treści złożonych ofert. Niedopuszczalne jest prowadzenie między Zamawiającym, a Wykonawcą negocjacji dotyczących złożonej oferty. </w:t>
      </w:r>
    </w:p>
    <w:p w14:paraId="51B44622" w14:textId="77777777" w:rsidR="00906AD6" w:rsidRDefault="00906AD6" w:rsidP="00906AD6">
      <w:pPr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Zamawiający w celu ustalenia, czy oferta zawiera rażąco niską cenę w stosunku </w:t>
      </w:r>
      <w:r>
        <w:rPr>
          <w:rFonts w:ascii="Times New Roman" w:hAnsi="Times New Roman" w:cs="Times New Roman"/>
          <w:sz w:val="24"/>
          <w:szCs w:val="24"/>
        </w:rPr>
        <w:br/>
        <w:t>do przedmiotu zamówienia, zwróci się do Wykonawcy o udzielenie w określonym terminie wyjaśnień dotyczących elementów oferty mających wpływ na wysokość ceny.</w:t>
      </w:r>
    </w:p>
    <w:p w14:paraId="0BF357A7" w14:textId="77777777" w:rsidR="00906AD6" w:rsidRDefault="00906AD6" w:rsidP="00906AD6">
      <w:pPr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Zamawiający, oceniając wyjaśnienia, weźmie pod uwagę obiektywne czynniki, </w:t>
      </w:r>
      <w:r>
        <w:rPr>
          <w:rFonts w:ascii="Times New Roman" w:hAnsi="Times New Roman" w:cs="Times New Roman"/>
          <w:sz w:val="24"/>
          <w:szCs w:val="24"/>
        </w:rPr>
        <w:br/>
        <w:t xml:space="preserve">w szczególności oszczędność metody wykonania zamówienia, wybrane rozwiązania techniczne, wyjątkowo sprzyjające warunki wykonywania zamówienia dostępne </w:t>
      </w:r>
      <w:r>
        <w:rPr>
          <w:rFonts w:ascii="Times New Roman" w:hAnsi="Times New Roman" w:cs="Times New Roman"/>
          <w:sz w:val="24"/>
          <w:szCs w:val="24"/>
        </w:rPr>
        <w:br/>
        <w:t>dla Wykonawcy, oryginalność projektu Wykonawcy oraz wpływ pomocy publicznej udzielonej na podstawie odrębnych przepisów.</w:t>
      </w:r>
    </w:p>
    <w:p w14:paraId="11765838" w14:textId="0DB3C319" w:rsidR="00906AD6" w:rsidRPr="00A057CB" w:rsidRDefault="00906AD6" w:rsidP="00906AD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Zamawiający odrzuci ofertę Wykonawcy, który nie złożył wyjaśnień lub jeżeli dokonana ocena wyjaśnień wraz z dostarczonymi dowodami potwierdzi, że oferta zawiera rażąco niską cenę </w:t>
      </w:r>
      <w:r w:rsidR="00A057CB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>w stosunku do przedmiotu zamówienia.</w:t>
      </w:r>
      <w:r w:rsidR="00A057C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39D26C4" w14:textId="37D87A86" w:rsidR="00E24876" w:rsidRPr="00AA3568" w:rsidRDefault="00906AD6" w:rsidP="00AA3568">
      <w:pPr>
        <w:jc w:val="both"/>
        <w:rPr>
          <w:rFonts w:ascii="Times New Roman" w:hAnsi="Times New Roman" w:cs="Times New Roman"/>
          <w:sz w:val="24"/>
          <w:szCs w:val="24"/>
        </w:rPr>
      </w:pPr>
      <w:r w:rsidRPr="00E24876">
        <w:rPr>
          <w:rFonts w:ascii="Times New Roman" w:hAnsi="Times New Roman" w:cs="Times New Roman"/>
          <w:b/>
          <w:sz w:val="24"/>
          <w:szCs w:val="24"/>
        </w:rPr>
        <w:t>Rozliczenia finansowe</w:t>
      </w:r>
      <w:r w:rsidRPr="00E24876">
        <w:rPr>
          <w:rFonts w:ascii="Times New Roman" w:hAnsi="Times New Roman" w:cs="Times New Roman"/>
          <w:sz w:val="24"/>
          <w:szCs w:val="24"/>
        </w:rPr>
        <w:t xml:space="preserve">: będą odbywały się </w:t>
      </w:r>
      <w:r w:rsidR="001257C8" w:rsidRPr="00E24876">
        <w:rPr>
          <w:rFonts w:ascii="Times New Roman" w:hAnsi="Times New Roman" w:cs="Times New Roman"/>
          <w:sz w:val="24"/>
          <w:szCs w:val="24"/>
        </w:rPr>
        <w:t xml:space="preserve">w transzach, </w:t>
      </w:r>
      <w:r w:rsidR="00A057CB" w:rsidRPr="00E24876">
        <w:rPr>
          <w:rFonts w:ascii="Times New Roman" w:hAnsi="Times New Roman" w:cs="Times New Roman"/>
          <w:sz w:val="24"/>
          <w:szCs w:val="24"/>
        </w:rPr>
        <w:t>p</w:t>
      </w:r>
      <w:r w:rsidRPr="00E24876">
        <w:rPr>
          <w:rFonts w:ascii="Times New Roman" w:hAnsi="Times New Roman" w:cs="Times New Roman"/>
          <w:sz w:val="24"/>
          <w:szCs w:val="24"/>
        </w:rPr>
        <w:t xml:space="preserve">o zakończeniu </w:t>
      </w:r>
      <w:r w:rsidR="00A057CB" w:rsidRPr="00E24876">
        <w:rPr>
          <w:rFonts w:ascii="Times New Roman" w:hAnsi="Times New Roman" w:cs="Times New Roman"/>
          <w:sz w:val="24"/>
          <w:szCs w:val="24"/>
        </w:rPr>
        <w:t>każdego z warsztatów</w:t>
      </w:r>
      <w:r w:rsidRPr="00E24876">
        <w:rPr>
          <w:rFonts w:ascii="Times New Roman" w:hAnsi="Times New Roman" w:cs="Times New Roman"/>
          <w:sz w:val="24"/>
          <w:szCs w:val="24"/>
        </w:rPr>
        <w:t>, płatne na rachunek Wykonawcy w terminie do 30 dni, licząc od dnia otrzymania przez Zamawiającego prawidłowej pod względem formalnym i merytorycznym faktury (rachunku)</w:t>
      </w:r>
      <w:r w:rsidR="00AA3568" w:rsidRPr="00E24876">
        <w:rPr>
          <w:rFonts w:ascii="Times New Roman" w:hAnsi="Times New Roman" w:cs="Times New Roman"/>
          <w:sz w:val="24"/>
          <w:szCs w:val="24"/>
        </w:rPr>
        <w:t xml:space="preserve"> oraz dokumentacji (</w:t>
      </w:r>
      <w:r w:rsidR="00AA3568" w:rsidRPr="00AA3568">
        <w:rPr>
          <w:rFonts w:ascii="Times New Roman" w:hAnsi="Times New Roman" w:cs="Times New Roman"/>
          <w:sz w:val="24"/>
          <w:szCs w:val="24"/>
        </w:rPr>
        <w:t>list</w:t>
      </w:r>
      <w:r w:rsidR="00AA3568">
        <w:rPr>
          <w:rFonts w:ascii="Times New Roman" w:hAnsi="Times New Roman" w:cs="Times New Roman"/>
          <w:sz w:val="24"/>
          <w:szCs w:val="24"/>
        </w:rPr>
        <w:t>y</w:t>
      </w:r>
      <w:r w:rsidR="00AA3568" w:rsidRPr="00AA3568">
        <w:rPr>
          <w:rFonts w:ascii="Times New Roman" w:hAnsi="Times New Roman" w:cs="Times New Roman"/>
          <w:sz w:val="24"/>
          <w:szCs w:val="24"/>
        </w:rPr>
        <w:t xml:space="preserve"> obecności, sprawozdani</w:t>
      </w:r>
      <w:r w:rsidR="00AA3568">
        <w:rPr>
          <w:rFonts w:ascii="Times New Roman" w:hAnsi="Times New Roman" w:cs="Times New Roman"/>
          <w:sz w:val="24"/>
          <w:szCs w:val="24"/>
        </w:rPr>
        <w:t>e</w:t>
      </w:r>
      <w:r w:rsidR="00AA3568" w:rsidRPr="00AA3568">
        <w:rPr>
          <w:rFonts w:ascii="Times New Roman" w:hAnsi="Times New Roman" w:cs="Times New Roman"/>
          <w:sz w:val="24"/>
          <w:szCs w:val="24"/>
        </w:rPr>
        <w:t>, kopi</w:t>
      </w:r>
      <w:r w:rsidR="00AA3568">
        <w:rPr>
          <w:rFonts w:ascii="Times New Roman" w:hAnsi="Times New Roman" w:cs="Times New Roman"/>
          <w:sz w:val="24"/>
          <w:szCs w:val="24"/>
        </w:rPr>
        <w:t>e</w:t>
      </w:r>
      <w:r w:rsidR="00AA3568" w:rsidRPr="00AA3568">
        <w:rPr>
          <w:rFonts w:ascii="Times New Roman" w:hAnsi="Times New Roman" w:cs="Times New Roman"/>
          <w:sz w:val="24"/>
          <w:szCs w:val="24"/>
        </w:rPr>
        <w:t xml:space="preserve"> zaświadczeń o ukończeniu warsztatów oraz dokumentacj</w:t>
      </w:r>
      <w:r w:rsidR="00AA3568">
        <w:rPr>
          <w:rFonts w:ascii="Times New Roman" w:hAnsi="Times New Roman" w:cs="Times New Roman"/>
          <w:sz w:val="24"/>
          <w:szCs w:val="24"/>
        </w:rPr>
        <w:t>a</w:t>
      </w:r>
      <w:r w:rsidR="00AA3568" w:rsidRPr="00AA3568">
        <w:rPr>
          <w:rFonts w:ascii="Times New Roman" w:hAnsi="Times New Roman" w:cs="Times New Roman"/>
          <w:sz w:val="24"/>
          <w:szCs w:val="24"/>
        </w:rPr>
        <w:t xml:space="preserve"> fotograficzn</w:t>
      </w:r>
      <w:r w:rsidR="00AA3568">
        <w:rPr>
          <w:rFonts w:ascii="Times New Roman" w:hAnsi="Times New Roman" w:cs="Times New Roman"/>
          <w:sz w:val="24"/>
          <w:szCs w:val="24"/>
        </w:rPr>
        <w:t>a</w:t>
      </w:r>
      <w:r w:rsidR="00AA3568" w:rsidRPr="00AA3568">
        <w:rPr>
          <w:rFonts w:ascii="Times New Roman" w:hAnsi="Times New Roman" w:cs="Times New Roman"/>
          <w:sz w:val="24"/>
          <w:szCs w:val="24"/>
        </w:rPr>
        <w:t xml:space="preserve"> z realizacji zadania</w:t>
      </w:r>
      <w:r w:rsidR="00AA3568">
        <w:rPr>
          <w:rFonts w:ascii="Times New Roman" w:hAnsi="Times New Roman" w:cs="Times New Roman"/>
          <w:sz w:val="24"/>
          <w:szCs w:val="24"/>
        </w:rPr>
        <w:t>)</w:t>
      </w:r>
      <w:r w:rsidR="00AA3568" w:rsidRPr="00AA3568">
        <w:rPr>
          <w:rFonts w:ascii="Times New Roman" w:hAnsi="Times New Roman" w:cs="Times New Roman"/>
          <w:sz w:val="24"/>
          <w:szCs w:val="24"/>
        </w:rPr>
        <w:t>.</w:t>
      </w:r>
    </w:p>
    <w:p w14:paraId="517BAD71" w14:textId="06E144DE" w:rsidR="00906AD6" w:rsidRPr="00E24876" w:rsidRDefault="00906AD6" w:rsidP="00E24876">
      <w:pPr>
        <w:tabs>
          <w:tab w:val="left" w:pos="1068"/>
        </w:tabs>
        <w:spacing w:after="0" w:line="240" w:lineRule="auto"/>
        <w:jc w:val="both"/>
        <w:rPr>
          <w:rFonts w:ascii="Times New Roman" w:hAnsi="Times New Roman" w:cs="Times New Roman"/>
          <w:bCs/>
          <w:iCs/>
          <w:color w:val="FF0000"/>
          <w:sz w:val="24"/>
          <w:szCs w:val="24"/>
        </w:rPr>
      </w:pPr>
      <w:r w:rsidRPr="00A057C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10B9A5A4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WAŻNE! </w:t>
      </w:r>
    </w:p>
    <w:p w14:paraId="3D143309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Z możliwości realizacji zamówienia wyłączone zostają podmioty, które powiązane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  <w:t>są z beneficjentem (zamawiającym) lub osobami upoważnionymi do zaciągania zobowiązań w imieniu beneficjenta lub osobami wykonującymi w imieniu beneficjenta czynności związane z przygotowaniem i przeprowadzeniem procedury wyboru wykonawcy osobowo lub kapitałowo, w szczególności poprzez:</w:t>
      </w:r>
    </w:p>
    <w:p w14:paraId="4AF6AB6C" w14:textId="77777777" w:rsidR="00906AD6" w:rsidRDefault="00906AD6" w:rsidP="00906AD6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uczestnictwo w spółce jako wspólnik spółki cywilnej lub spółki osobowej,</w:t>
      </w:r>
    </w:p>
    <w:p w14:paraId="741B2F30" w14:textId="77777777" w:rsidR="00906AD6" w:rsidRDefault="00906AD6" w:rsidP="00906AD6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posiadanie udziałów lub co najmniej 10% akcji,</w:t>
      </w:r>
    </w:p>
    <w:p w14:paraId="51EE464A" w14:textId="77777777" w:rsidR="00906AD6" w:rsidRDefault="00906AD6" w:rsidP="00906AD6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pełnienie funkcji członka organu nadzorczego lub zarządzającego, prokurenta, pełnomocnika,</w:t>
      </w:r>
    </w:p>
    <w:p w14:paraId="3D0B567B" w14:textId="77777777" w:rsidR="00906AD6" w:rsidRDefault="00906AD6" w:rsidP="00906AD6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pozostawianie w związku małżeńskim, w stosunku pokrewieństwa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  <w:t>lub powinowactwa w linii prostej, pokrewieństwa lub powinowactwa w linii bocznej do drugiego stopnia lub w stosunku przysposobienia, opieki lub kurateli.</w:t>
      </w:r>
    </w:p>
    <w:p w14:paraId="77017F1A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3D1726FC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3C3F6804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Załączniki - nr: </w:t>
      </w:r>
    </w:p>
    <w:p w14:paraId="67862C74" w14:textId="77777777" w:rsidR="00906AD6" w:rsidRDefault="00906AD6" w:rsidP="00906AD6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formularz ofertowy,</w:t>
      </w:r>
    </w:p>
    <w:p w14:paraId="21645787" w14:textId="77777777" w:rsidR="00906AD6" w:rsidRDefault="00906AD6" w:rsidP="00906AD6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wzór oświadczenia o spełnieniu </w:t>
      </w:r>
      <w:r>
        <w:rPr>
          <w:rFonts w:ascii="Times New Roman" w:hAnsi="Times New Roman" w:cs="Times New Roman"/>
          <w:sz w:val="24"/>
          <w:szCs w:val="24"/>
        </w:rPr>
        <w:t>warunków ubiegania się o udzielenie zamówienia</w:t>
      </w:r>
      <w:r>
        <w:rPr>
          <w:rFonts w:ascii="Times New Roman" w:hAnsi="Times New Roman" w:cs="Times New Roman"/>
          <w:bCs/>
          <w:iCs/>
          <w:sz w:val="24"/>
          <w:szCs w:val="24"/>
        </w:rPr>
        <w:t>,</w:t>
      </w:r>
    </w:p>
    <w:p w14:paraId="217E9369" w14:textId="77777777" w:rsidR="00906AD6" w:rsidRDefault="00906AD6" w:rsidP="00906AD6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wzór oświadczenia Oferenta o wyrażeniu zgody na wgląd w dokumentację,</w:t>
      </w:r>
    </w:p>
    <w:p w14:paraId="0FE9F3EC" w14:textId="77777777" w:rsidR="00906AD6" w:rsidRDefault="00906AD6" w:rsidP="00906AD6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wzór oświadczenia o bezstronności,</w:t>
      </w:r>
    </w:p>
    <w:p w14:paraId="1D3F50DF" w14:textId="21392FCD" w:rsidR="00906AD6" w:rsidRDefault="00906AD6" w:rsidP="00906AD6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wzór umowy</w:t>
      </w:r>
      <w:r w:rsidR="009C21E4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210E2DF7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E9F70C8" w14:textId="5D190240" w:rsidR="00906AD6" w:rsidRPr="009C21E4" w:rsidRDefault="00906AD6" w:rsidP="009C21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Niniejsze zapytanie ofertowe nie stanowi zobowiązania do złożenia zamówienia. Zamawiający, w przypadku złożenia ofert przewyższających kwoty z budżetu projektu, zastrzega sobie prawo negocjacji w wybranym wykonawcą lub wykonawcami. </w:t>
      </w:r>
      <w:r>
        <w:rPr>
          <w:rFonts w:ascii="Times New Roman" w:hAnsi="Times New Roman" w:cs="Times New Roman"/>
          <w:sz w:val="24"/>
          <w:szCs w:val="24"/>
        </w:rPr>
        <w:t xml:space="preserve">Przesłane oferty traktować będziemy jednocześnie jako deklarację gotowości realizacji </w:t>
      </w:r>
      <w:r>
        <w:rPr>
          <w:rFonts w:ascii="Times New Roman" w:hAnsi="Times New Roman" w:cs="Times New Roman"/>
          <w:sz w:val="24"/>
          <w:szCs w:val="24"/>
        </w:rPr>
        <w:br/>
        <w:t>w/w przedmiotu zamówienia zgodnie ze wszystkimi wskazanymi założeniami.</w:t>
      </w:r>
    </w:p>
    <w:p w14:paraId="25B69AA0" w14:textId="77777777" w:rsidR="00906AD6" w:rsidRDefault="00906AD6" w:rsidP="00906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4659410" w14:textId="77777777" w:rsidR="00906AD6" w:rsidRDefault="00906AD6" w:rsidP="00906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1</w:t>
      </w:r>
    </w:p>
    <w:p w14:paraId="07EE095A" w14:textId="77777777" w:rsidR="00906AD6" w:rsidRDefault="00906AD6" w:rsidP="00906AD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1E96583" w14:textId="77777777" w:rsidR="00906AD6" w:rsidRDefault="00906AD6" w:rsidP="00906AD6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u w:val="single"/>
        </w:rPr>
        <w:t>Formularz ofertowy</w:t>
      </w:r>
    </w:p>
    <w:p w14:paraId="1E71181B" w14:textId="14FC9206" w:rsidR="005113B0" w:rsidRPr="002801E4" w:rsidRDefault="00906AD6" w:rsidP="005113B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01E4">
        <w:rPr>
          <w:rFonts w:ascii="Times New Roman" w:eastAsia="Calibri" w:hAnsi="Times New Roman" w:cs="Times New Roman"/>
          <w:b/>
          <w:bCs/>
          <w:spacing w:val="-2"/>
        </w:rPr>
        <w:t xml:space="preserve">Treść oferty: </w:t>
      </w:r>
      <w:r w:rsidRPr="002801E4">
        <w:rPr>
          <w:rFonts w:ascii="Times New Roman" w:eastAsia="Calibri" w:hAnsi="Times New Roman" w:cs="Times New Roman"/>
        </w:rPr>
        <w:t xml:space="preserve">dotyczy </w:t>
      </w:r>
      <w:r w:rsidR="005113B0" w:rsidRPr="002801E4">
        <w:rPr>
          <w:rFonts w:ascii="Times New Roman" w:hAnsi="Times New Roman" w:cs="Times New Roman"/>
        </w:rPr>
        <w:t xml:space="preserve">zorganizowania i przeprowadzenia </w:t>
      </w:r>
      <w:r w:rsidR="003D7146" w:rsidRPr="002801E4">
        <w:rPr>
          <w:rFonts w:ascii="Times New Roman" w:hAnsi="Times New Roman" w:cs="Times New Roman"/>
        </w:rPr>
        <w:t>dwóch</w:t>
      </w:r>
      <w:r w:rsidR="005113B0" w:rsidRPr="002801E4">
        <w:rPr>
          <w:rFonts w:ascii="Times New Roman" w:hAnsi="Times New Roman" w:cs="Times New Roman"/>
        </w:rPr>
        <w:t xml:space="preserve"> </w:t>
      </w:r>
      <w:r w:rsidRPr="002801E4">
        <w:rPr>
          <w:rFonts w:ascii="Times New Roman" w:hAnsi="Times New Roman" w:cs="Times New Roman"/>
        </w:rPr>
        <w:t>3</w:t>
      </w:r>
      <w:r w:rsidR="005113B0" w:rsidRPr="002801E4">
        <w:rPr>
          <w:rFonts w:ascii="Times New Roman" w:hAnsi="Times New Roman" w:cs="Times New Roman"/>
        </w:rPr>
        <w:t xml:space="preserve"> </w:t>
      </w:r>
      <w:r w:rsidRPr="002801E4">
        <w:rPr>
          <w:rFonts w:ascii="Times New Roman" w:hAnsi="Times New Roman" w:cs="Times New Roman"/>
        </w:rPr>
        <w:t>– dniowych</w:t>
      </w:r>
      <w:r w:rsidR="003D7146" w:rsidRPr="002801E4">
        <w:rPr>
          <w:rFonts w:ascii="Times New Roman" w:hAnsi="Times New Roman" w:cs="Times New Roman"/>
        </w:rPr>
        <w:t>, weekendowych</w:t>
      </w:r>
      <w:r w:rsidR="002801E4">
        <w:rPr>
          <w:rFonts w:ascii="Times New Roman" w:hAnsi="Times New Roman" w:cs="Times New Roman"/>
        </w:rPr>
        <w:t xml:space="preserve">                         </w:t>
      </w:r>
      <w:r w:rsidR="003D7146" w:rsidRPr="002801E4">
        <w:rPr>
          <w:rFonts w:ascii="Times New Roman" w:hAnsi="Times New Roman" w:cs="Times New Roman"/>
        </w:rPr>
        <w:t xml:space="preserve"> (</w:t>
      </w:r>
      <w:r w:rsidR="009C21E4" w:rsidRPr="002801E4">
        <w:rPr>
          <w:rFonts w:ascii="Times New Roman" w:hAnsi="Times New Roman" w:cs="Times New Roman"/>
        </w:rPr>
        <w:t xml:space="preserve">po </w:t>
      </w:r>
      <w:r w:rsidR="003D7146" w:rsidRPr="002801E4">
        <w:rPr>
          <w:rFonts w:ascii="Times New Roman" w:hAnsi="Times New Roman" w:cs="Times New Roman"/>
        </w:rPr>
        <w:t>2 noclegi</w:t>
      </w:r>
      <w:r w:rsidR="009C21E4" w:rsidRPr="002801E4">
        <w:rPr>
          <w:rFonts w:ascii="Times New Roman" w:hAnsi="Times New Roman" w:cs="Times New Roman"/>
        </w:rPr>
        <w:t xml:space="preserve"> każdy</w:t>
      </w:r>
      <w:r w:rsidR="003D7146" w:rsidRPr="002801E4">
        <w:rPr>
          <w:rFonts w:ascii="Times New Roman" w:hAnsi="Times New Roman" w:cs="Times New Roman"/>
        </w:rPr>
        <w:t>) warsztatów wyjazdowych  „Porozmawiajmy – istota prawidłowej komunikacji</w:t>
      </w:r>
      <w:r w:rsidR="009C21E4" w:rsidRPr="002801E4">
        <w:rPr>
          <w:rFonts w:ascii="Times New Roman" w:hAnsi="Times New Roman" w:cs="Times New Roman"/>
        </w:rPr>
        <w:t xml:space="preserve">                    </w:t>
      </w:r>
      <w:r w:rsidR="003D7146" w:rsidRPr="002801E4">
        <w:rPr>
          <w:rFonts w:ascii="Times New Roman" w:hAnsi="Times New Roman" w:cs="Times New Roman"/>
        </w:rPr>
        <w:t xml:space="preserve"> w życiu dziecka i rodziny” </w:t>
      </w:r>
      <w:r w:rsidR="005113B0" w:rsidRPr="002801E4">
        <w:rPr>
          <w:rFonts w:ascii="Times New Roman" w:eastAsia="Calibri" w:hAnsi="Times New Roman" w:cs="Times New Roman"/>
        </w:rPr>
        <w:t>wraz z noclegiem, wyżywieniem, ubezpieczeniem i transportem,</w:t>
      </w:r>
      <w:r w:rsidR="005113B0" w:rsidRPr="002801E4">
        <w:rPr>
          <w:rFonts w:ascii="Times New Roman" w:hAnsi="Times New Roman" w:cs="Times New Roman"/>
        </w:rPr>
        <w:t xml:space="preserve"> gdzie</w:t>
      </w:r>
      <w:r w:rsidR="002801E4">
        <w:rPr>
          <w:rFonts w:ascii="Times New Roman" w:hAnsi="Times New Roman" w:cs="Times New Roman"/>
        </w:rPr>
        <w:t xml:space="preserve"> </w:t>
      </w:r>
      <w:r w:rsidR="009C21E4" w:rsidRPr="002801E4">
        <w:rPr>
          <w:rFonts w:ascii="Times New Roman" w:hAnsi="Times New Roman" w:cs="Times New Roman"/>
        </w:rPr>
        <w:t>jeden warsztat to maksymalnie do 35 osób, jednak nie mniej niż 30 osób, dla rodziców/opiekunów i ich dzieci –</w:t>
      </w:r>
      <w:r w:rsidR="005113B0" w:rsidRPr="002801E4">
        <w:rPr>
          <w:rFonts w:ascii="Times New Roman" w:hAnsi="Times New Roman" w:cs="Times New Roman"/>
        </w:rPr>
        <w:t xml:space="preserve"> uczestników projektu „Regionalna Akademia Dzieci i Młodzieży” współfinansowanego ze środków Unii Europejskiej.</w:t>
      </w:r>
      <w:r w:rsidR="005113B0" w:rsidRPr="002801E4">
        <w:rPr>
          <w:rFonts w:ascii="Times New Roman" w:eastAsia="Calibri" w:hAnsi="Times New Roman" w:cs="Times New Roman"/>
        </w:rPr>
        <w:t xml:space="preserve"> </w:t>
      </w:r>
    </w:p>
    <w:p w14:paraId="41FA9546" w14:textId="77777777" w:rsidR="00906AD6" w:rsidRPr="002801E4" w:rsidRDefault="00906AD6" w:rsidP="00906AD6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Times New Roman" w:eastAsia="Calibri" w:hAnsi="Times New Roman" w:cs="Times New Roman"/>
          <w:b/>
          <w:bCs/>
        </w:rPr>
      </w:pPr>
    </w:p>
    <w:p w14:paraId="453D6B15" w14:textId="77777777" w:rsidR="00906AD6" w:rsidRPr="002801E4" w:rsidRDefault="00906AD6" w:rsidP="00906AD6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240" w:lineRule="auto"/>
        <w:rPr>
          <w:rFonts w:ascii="Times New Roman" w:eastAsia="Calibri" w:hAnsi="Times New Roman" w:cs="Times New Roman"/>
          <w:spacing w:val="-10"/>
        </w:rPr>
      </w:pPr>
      <w:r w:rsidRPr="002801E4">
        <w:rPr>
          <w:rFonts w:ascii="Times New Roman" w:eastAsia="Calibri" w:hAnsi="Times New Roman" w:cs="Times New Roman"/>
          <w:b/>
          <w:bCs/>
        </w:rPr>
        <w:t>Nazwa wykonawcy</w:t>
      </w:r>
      <w:r w:rsidRPr="002801E4">
        <w:rPr>
          <w:rFonts w:ascii="Times New Roman" w:eastAsia="Calibri" w:hAnsi="Times New Roman" w:cs="Times New Roman"/>
        </w:rPr>
        <w:t xml:space="preserve"> …………………………………………………………………….........................</w:t>
      </w:r>
    </w:p>
    <w:p w14:paraId="6041EE80" w14:textId="77777777" w:rsidR="00906AD6" w:rsidRPr="002801E4" w:rsidRDefault="00906AD6" w:rsidP="00906AD6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240" w:lineRule="auto"/>
        <w:rPr>
          <w:rFonts w:ascii="Times New Roman" w:eastAsia="Calibri" w:hAnsi="Times New Roman" w:cs="Times New Roman"/>
          <w:spacing w:val="-10"/>
        </w:rPr>
      </w:pPr>
    </w:p>
    <w:p w14:paraId="5C679797" w14:textId="77777777" w:rsidR="00906AD6" w:rsidRPr="002801E4" w:rsidRDefault="00906AD6" w:rsidP="00906AD6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240" w:lineRule="auto"/>
        <w:rPr>
          <w:rFonts w:ascii="Times New Roman" w:eastAsia="Calibri" w:hAnsi="Times New Roman" w:cs="Times New Roman"/>
          <w:spacing w:val="-9"/>
        </w:rPr>
      </w:pPr>
      <w:r w:rsidRPr="002801E4">
        <w:rPr>
          <w:rFonts w:ascii="Times New Roman" w:eastAsia="Calibri" w:hAnsi="Times New Roman" w:cs="Times New Roman"/>
          <w:b/>
          <w:bCs/>
        </w:rPr>
        <w:t xml:space="preserve">Adres wykonawcy </w:t>
      </w:r>
      <w:r w:rsidRPr="002801E4">
        <w:rPr>
          <w:rFonts w:ascii="Times New Roman" w:eastAsia="Calibri" w:hAnsi="Times New Roman" w:cs="Times New Roman"/>
        </w:rPr>
        <w:tab/>
        <w:t>…</w:t>
      </w:r>
    </w:p>
    <w:p w14:paraId="0D2F55B3" w14:textId="77777777" w:rsidR="00906AD6" w:rsidRPr="002801E4" w:rsidRDefault="00906AD6" w:rsidP="00906AD6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240" w:lineRule="auto"/>
        <w:rPr>
          <w:rFonts w:ascii="Times New Roman" w:eastAsia="Calibri" w:hAnsi="Times New Roman" w:cs="Times New Roman"/>
          <w:spacing w:val="-9"/>
        </w:rPr>
      </w:pPr>
    </w:p>
    <w:p w14:paraId="6BF75F55" w14:textId="77777777" w:rsidR="00906AD6" w:rsidRPr="002801E4" w:rsidRDefault="00906AD6" w:rsidP="00906AD6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spacing w:val="-1"/>
        </w:rPr>
      </w:pPr>
      <w:r w:rsidRPr="002801E4">
        <w:rPr>
          <w:rFonts w:ascii="Times New Roman" w:eastAsia="Calibri" w:hAnsi="Times New Roman" w:cs="Times New Roman"/>
          <w:b/>
          <w:bCs/>
          <w:spacing w:val="-2"/>
        </w:rPr>
        <w:t>NIP</w:t>
      </w:r>
      <w:r w:rsidRPr="002801E4">
        <w:rPr>
          <w:rFonts w:ascii="Times New Roman" w:eastAsia="Calibri" w:hAnsi="Times New Roman" w:cs="Times New Roman"/>
        </w:rPr>
        <w:t>………………………………………………………………………………………………..........</w:t>
      </w:r>
    </w:p>
    <w:p w14:paraId="0C113FA3" w14:textId="77777777" w:rsidR="00906AD6" w:rsidRPr="002801E4" w:rsidRDefault="00906AD6" w:rsidP="00906AD6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spacing w:val="-1"/>
        </w:rPr>
      </w:pPr>
    </w:p>
    <w:p w14:paraId="5AB0C08E" w14:textId="2F561CF2" w:rsidR="00E24876" w:rsidRPr="002801E4" w:rsidRDefault="00906AD6" w:rsidP="00E24876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 w:cs="Times New Roman"/>
          <w:b/>
          <w:bCs/>
          <w:spacing w:val="-1"/>
        </w:rPr>
      </w:pPr>
      <w:r w:rsidRPr="002801E4">
        <w:rPr>
          <w:rFonts w:ascii="Times New Roman" w:eastAsia="Calibri" w:hAnsi="Times New Roman" w:cs="Times New Roman"/>
          <w:b/>
          <w:bCs/>
          <w:spacing w:val="-1"/>
        </w:rPr>
        <w:t>Oferuję wykonanie przedmiotu zamówienia</w:t>
      </w:r>
      <w:r w:rsidR="00E24876" w:rsidRPr="002801E4">
        <w:rPr>
          <w:rFonts w:ascii="Times New Roman" w:hAnsi="Times New Roman" w:cs="Times New Roman"/>
          <w:b/>
          <w:bCs/>
          <w:spacing w:val="-1"/>
        </w:rPr>
        <w:t xml:space="preserve"> (koszt jednego warsztatu) za:</w:t>
      </w:r>
    </w:p>
    <w:p w14:paraId="2EB6C2E4" w14:textId="77777777" w:rsidR="00906AD6" w:rsidRPr="002801E4" w:rsidRDefault="00906AD6" w:rsidP="00906AD6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spacing w:val="-1"/>
        </w:rPr>
      </w:pPr>
    </w:p>
    <w:p w14:paraId="23E79E28" w14:textId="77777777" w:rsidR="002801E4" w:rsidRDefault="00906AD6" w:rsidP="00906AD6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eastAsia="Calibri" w:hAnsi="Times New Roman" w:cs="Times New Roman"/>
          <w:spacing w:val="-1"/>
        </w:rPr>
      </w:pPr>
      <w:r w:rsidRPr="002801E4">
        <w:rPr>
          <w:rFonts w:ascii="Times New Roman" w:eastAsia="Calibri" w:hAnsi="Times New Roman" w:cs="Times New Roman"/>
          <w:spacing w:val="-1"/>
        </w:rPr>
        <w:tab/>
        <w:t>Kwotę netto …………………  zł</w:t>
      </w:r>
    </w:p>
    <w:p w14:paraId="4BD956D5" w14:textId="3DEEF825" w:rsidR="00906AD6" w:rsidRPr="002801E4" w:rsidRDefault="002801E4" w:rsidP="00906AD6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eastAsia="Calibri" w:hAnsi="Times New Roman" w:cs="Times New Roman"/>
          <w:spacing w:val="-1"/>
        </w:rPr>
      </w:pPr>
      <w:r>
        <w:rPr>
          <w:rFonts w:ascii="Times New Roman" w:eastAsia="Calibri" w:hAnsi="Times New Roman" w:cs="Times New Roman"/>
          <w:spacing w:val="-1"/>
        </w:rPr>
        <w:t xml:space="preserve">        </w:t>
      </w:r>
      <w:r w:rsidR="00906AD6" w:rsidRPr="002801E4">
        <w:rPr>
          <w:rFonts w:ascii="Times New Roman" w:eastAsia="Calibri" w:hAnsi="Times New Roman" w:cs="Times New Roman"/>
          <w:spacing w:val="-1"/>
        </w:rPr>
        <w:t xml:space="preserve"> (słownie…………………………………………………………….…………………………….  zł </w:t>
      </w:r>
      <w:r w:rsidR="00906AD6" w:rsidRPr="002801E4">
        <w:rPr>
          <w:rFonts w:ascii="Times New Roman" w:eastAsia="Calibri" w:hAnsi="Times New Roman" w:cs="Times New Roman"/>
          <w:spacing w:val="-1"/>
        </w:rPr>
        <w:tab/>
      </w:r>
    </w:p>
    <w:p w14:paraId="6BE4FA60" w14:textId="77777777" w:rsidR="00906AD6" w:rsidRPr="002801E4" w:rsidRDefault="00906AD6" w:rsidP="00906AD6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eastAsia="Calibri" w:hAnsi="Times New Roman" w:cs="Times New Roman"/>
          <w:spacing w:val="-1"/>
        </w:rPr>
      </w:pPr>
      <w:r w:rsidRPr="002801E4">
        <w:rPr>
          <w:rFonts w:ascii="Times New Roman" w:eastAsia="Calibri" w:hAnsi="Times New Roman" w:cs="Times New Roman"/>
          <w:spacing w:val="-1"/>
        </w:rPr>
        <w:tab/>
        <w:t xml:space="preserve">Podatek VAT ………………………………. zł </w:t>
      </w:r>
    </w:p>
    <w:p w14:paraId="4A661C47" w14:textId="77777777" w:rsidR="00906AD6" w:rsidRPr="002801E4" w:rsidRDefault="00906AD6" w:rsidP="00906AD6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eastAsia="Calibri" w:hAnsi="Times New Roman" w:cs="Times New Roman"/>
          <w:spacing w:val="-1"/>
        </w:rPr>
      </w:pPr>
      <w:r w:rsidRPr="002801E4">
        <w:rPr>
          <w:rFonts w:ascii="Times New Roman" w:eastAsia="Calibri" w:hAnsi="Times New Roman" w:cs="Times New Roman"/>
          <w:spacing w:val="-1"/>
        </w:rPr>
        <w:t xml:space="preserve">          (słownie………………………………………………………………………………………….. zł</w:t>
      </w:r>
    </w:p>
    <w:p w14:paraId="4A579CBE" w14:textId="77777777" w:rsidR="00906AD6" w:rsidRPr="002801E4" w:rsidRDefault="00906AD6" w:rsidP="00906AD6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eastAsia="Calibri" w:hAnsi="Times New Roman" w:cs="Times New Roman"/>
          <w:b/>
          <w:bCs/>
          <w:spacing w:val="-1"/>
        </w:rPr>
      </w:pPr>
    </w:p>
    <w:p w14:paraId="1E2513C5" w14:textId="77777777" w:rsidR="00906AD6" w:rsidRPr="002801E4" w:rsidRDefault="00906AD6" w:rsidP="00906AD6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eastAsia="Calibri" w:hAnsi="Times New Roman" w:cs="Times New Roman"/>
          <w:spacing w:val="-1"/>
        </w:rPr>
      </w:pPr>
      <w:r w:rsidRPr="002801E4">
        <w:rPr>
          <w:rFonts w:ascii="Times New Roman" w:eastAsia="Calibri" w:hAnsi="Times New Roman" w:cs="Times New Roman"/>
          <w:spacing w:val="-1"/>
        </w:rPr>
        <w:tab/>
        <w:t xml:space="preserve">Cenę brutto …………………………………. zł </w:t>
      </w:r>
    </w:p>
    <w:p w14:paraId="0F7431E1" w14:textId="3EE222D5" w:rsidR="00906AD6" w:rsidRPr="002801E4" w:rsidRDefault="00906AD6" w:rsidP="00906AD6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eastAsia="Calibri" w:hAnsi="Times New Roman" w:cs="Times New Roman"/>
          <w:spacing w:val="-1"/>
        </w:rPr>
      </w:pPr>
      <w:r w:rsidRPr="002801E4">
        <w:rPr>
          <w:rFonts w:ascii="Times New Roman" w:eastAsia="Calibri" w:hAnsi="Times New Roman" w:cs="Times New Roman"/>
          <w:spacing w:val="-1"/>
        </w:rPr>
        <w:tab/>
        <w:t>(słownie</w:t>
      </w:r>
      <w:r w:rsidR="002801E4">
        <w:rPr>
          <w:rFonts w:ascii="Times New Roman" w:eastAsia="Calibri" w:hAnsi="Times New Roman" w:cs="Times New Roman"/>
          <w:spacing w:val="-1"/>
        </w:rPr>
        <w:t>.</w:t>
      </w:r>
      <w:r w:rsidRPr="002801E4">
        <w:rPr>
          <w:rFonts w:ascii="Times New Roman" w:eastAsia="Calibri" w:hAnsi="Times New Roman" w:cs="Times New Roman"/>
          <w:spacing w:val="-1"/>
        </w:rPr>
        <w:t>…………………………….…………………………………..……………………… zł</w:t>
      </w:r>
    </w:p>
    <w:p w14:paraId="77AA38E3" w14:textId="77777777" w:rsidR="00906AD6" w:rsidRPr="002801E4" w:rsidRDefault="00906AD6" w:rsidP="00906AD6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855467D" w14:textId="77777777" w:rsidR="00906AD6" w:rsidRPr="002801E4" w:rsidRDefault="00906AD6" w:rsidP="00906AD6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5A7E0426" w14:textId="758C772B" w:rsidR="00906AD6" w:rsidRDefault="00906AD6" w:rsidP="00906AD6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eastAsia="Calibri" w:hAnsi="Times New Roman" w:cs="Times New Roman"/>
          <w:bCs/>
        </w:rPr>
      </w:pPr>
      <w:r w:rsidRPr="002801E4">
        <w:rPr>
          <w:rFonts w:ascii="Times New Roman" w:eastAsia="Calibri" w:hAnsi="Times New Roman" w:cs="Times New Roman"/>
          <w:bCs/>
        </w:rPr>
        <w:t>Miejsce i termin realizacji przedmiot</w:t>
      </w:r>
      <w:r w:rsidR="002801E4">
        <w:rPr>
          <w:rFonts w:ascii="Times New Roman" w:eastAsia="Calibri" w:hAnsi="Times New Roman" w:cs="Times New Roman"/>
          <w:bCs/>
        </w:rPr>
        <w:t xml:space="preserve">u </w:t>
      </w:r>
      <w:r w:rsidRPr="002801E4">
        <w:rPr>
          <w:rFonts w:ascii="Times New Roman" w:eastAsia="Calibri" w:hAnsi="Times New Roman" w:cs="Times New Roman"/>
          <w:bCs/>
        </w:rPr>
        <w:t>zamówienia.................................................................</w:t>
      </w:r>
      <w:r w:rsidR="002801E4">
        <w:rPr>
          <w:rFonts w:ascii="Times New Roman" w:eastAsia="Calibri" w:hAnsi="Times New Roman" w:cs="Times New Roman"/>
          <w:bCs/>
        </w:rPr>
        <w:t>........</w:t>
      </w:r>
      <w:r w:rsidRPr="002801E4">
        <w:rPr>
          <w:rFonts w:ascii="Times New Roman" w:eastAsia="Calibri" w:hAnsi="Times New Roman" w:cs="Times New Roman"/>
          <w:bCs/>
        </w:rPr>
        <w:t>..........</w:t>
      </w:r>
    </w:p>
    <w:p w14:paraId="191C59E5" w14:textId="77777777" w:rsidR="002801E4" w:rsidRDefault="002801E4" w:rsidP="00906AD6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18A334F5" w14:textId="262BCF17" w:rsidR="002801E4" w:rsidRPr="002801E4" w:rsidRDefault="002801E4" w:rsidP="00906AD6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……………………………………………………………………………………………………………</w:t>
      </w:r>
    </w:p>
    <w:p w14:paraId="2F71FE5F" w14:textId="77777777" w:rsidR="00906AD6" w:rsidRDefault="00906AD6" w:rsidP="00906AD6">
      <w:pPr>
        <w:spacing w:after="0" w:line="360" w:lineRule="auto"/>
      </w:pPr>
    </w:p>
    <w:p w14:paraId="433850D0" w14:textId="77777777" w:rsidR="00906AD6" w:rsidRDefault="00906AD6" w:rsidP="00906AD6">
      <w:pPr>
        <w:autoSpaceDE w:val="0"/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że</w:t>
      </w:r>
    </w:p>
    <w:p w14:paraId="62810E48" w14:textId="77777777" w:rsidR="00906AD6" w:rsidRDefault="00906AD6" w:rsidP="00906AD6">
      <w:pPr>
        <w:numPr>
          <w:ilvl w:val="1"/>
          <w:numId w:val="8"/>
        </w:numPr>
        <w:tabs>
          <w:tab w:val="left" w:pos="360"/>
        </w:tabs>
        <w:suppressAutoHyphens/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nie jestem powiązany osobowo i kapitałowo z zamawiającym,</w:t>
      </w:r>
    </w:p>
    <w:p w14:paraId="0C0DCE61" w14:textId="2FFD7D72" w:rsidR="00906AD6" w:rsidRDefault="00906AD6" w:rsidP="00906AD6">
      <w:pPr>
        <w:numPr>
          <w:ilvl w:val="1"/>
          <w:numId w:val="8"/>
        </w:numPr>
        <w:tabs>
          <w:tab w:val="left" w:pos="360"/>
        </w:tabs>
        <w:suppressAutoHyphens/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i/>
          <w:color w:val="00000A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zapoznałem/łam się,</w:t>
      </w:r>
      <w:r w:rsidR="008D1BB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akceptuję i spełniam</w:t>
      </w:r>
      <w:r w:rsidR="008D1BB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wymienione w zapytaniu ofertowym warunki realizacji zamówienia,</w:t>
      </w:r>
    </w:p>
    <w:p w14:paraId="08B31A23" w14:textId="77777777" w:rsidR="00906AD6" w:rsidRDefault="00906AD6" w:rsidP="00906AD6">
      <w:pPr>
        <w:numPr>
          <w:ilvl w:val="1"/>
          <w:numId w:val="8"/>
        </w:numPr>
        <w:tabs>
          <w:tab w:val="left" w:pos="360"/>
        </w:tabs>
        <w:suppressAutoHyphens/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akceptuje wzór umowy stanowiący załącznik do zapytania ofertowego,</w:t>
      </w:r>
    </w:p>
    <w:p w14:paraId="59FE5B59" w14:textId="77777777" w:rsidR="00906AD6" w:rsidRDefault="00906AD6" w:rsidP="00906AD6">
      <w:pPr>
        <w:numPr>
          <w:ilvl w:val="1"/>
          <w:numId w:val="8"/>
        </w:numPr>
        <w:tabs>
          <w:tab w:val="left" w:pos="360"/>
        </w:tabs>
        <w:suppressAutoHyphens/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i/>
          <w:sz w:val="24"/>
          <w:szCs w:val="20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wyrażam zgodę na związanie ofertą,</w:t>
      </w:r>
    </w:p>
    <w:p w14:paraId="0E034CBD" w14:textId="77777777" w:rsidR="00906AD6" w:rsidRDefault="00906AD6" w:rsidP="00906AD6">
      <w:pPr>
        <w:numPr>
          <w:ilvl w:val="1"/>
          <w:numId w:val="8"/>
        </w:numPr>
        <w:tabs>
          <w:tab w:val="left" w:pos="360"/>
        </w:tabs>
        <w:suppressAutoHyphens/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i/>
          <w:sz w:val="24"/>
          <w:szCs w:val="20"/>
        </w:rPr>
      </w:pPr>
      <w:r>
        <w:rPr>
          <w:rFonts w:ascii="Times New Roman" w:hAnsi="Times New Roman" w:cs="Times New Roman"/>
          <w:i/>
          <w:sz w:val="24"/>
          <w:szCs w:val="20"/>
        </w:rPr>
        <w:t>w cenie oferty zostały uwzględnione wszystkie koszty wykonania zamówienia i realizacji przyszłego świadczenia umownego (w tym podatek VAT jeśli dotyczy),</w:t>
      </w:r>
    </w:p>
    <w:p w14:paraId="2FA39540" w14:textId="77777777" w:rsidR="00906AD6" w:rsidRDefault="00906AD6" w:rsidP="00906AD6">
      <w:pPr>
        <w:numPr>
          <w:ilvl w:val="1"/>
          <w:numId w:val="8"/>
        </w:numPr>
        <w:tabs>
          <w:tab w:val="left" w:pos="360"/>
        </w:tabs>
        <w:suppressAutoHyphens/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0"/>
        </w:rPr>
        <w:t>zdobyłem/liśmy wszelkie informacje, które były konieczne do przygotowania oferty oraz, że wyceniłem/liśmy wszystkie elementy niezbędne do prawidłowego wykonania umowy,</w:t>
      </w:r>
    </w:p>
    <w:p w14:paraId="31A180A2" w14:textId="4A22ABC8" w:rsidR="00906AD6" w:rsidRPr="00323DA9" w:rsidRDefault="00906AD6" w:rsidP="00906AD6">
      <w:pPr>
        <w:numPr>
          <w:ilvl w:val="1"/>
          <w:numId w:val="8"/>
        </w:numPr>
        <w:tabs>
          <w:tab w:val="left" w:pos="360"/>
        </w:tabs>
        <w:suppressAutoHyphens/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na wykonany przedmiot zamówienia udzielam/y gwarancji jakości oraz rękojmi.</w:t>
      </w:r>
    </w:p>
    <w:p w14:paraId="2F24FEE9" w14:textId="17C649C9" w:rsidR="00323DA9" w:rsidRDefault="00323DA9" w:rsidP="00323DA9">
      <w:p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2D09741F" w14:textId="5EB88368" w:rsidR="00323DA9" w:rsidRDefault="00323DA9" w:rsidP="00323DA9">
      <w:p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1BD08C2A" w14:textId="77777777" w:rsidR="00906AD6" w:rsidRDefault="00906AD6" w:rsidP="00906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9DDB69" w14:textId="77777777" w:rsidR="00906AD6" w:rsidRDefault="00906AD6" w:rsidP="002801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04F70ECF" w14:textId="77777777" w:rsidR="00906AD6" w:rsidRDefault="00906AD6" w:rsidP="002801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>(data i podpis wykonawcy lub osoby upoważnionej)</w:t>
      </w:r>
    </w:p>
    <w:p w14:paraId="14FFCF81" w14:textId="77777777" w:rsidR="00906AD6" w:rsidRDefault="00906AD6" w:rsidP="00906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4C672BC" w14:textId="77777777" w:rsidR="00906AD6" w:rsidRDefault="00906AD6" w:rsidP="00906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</w:t>
      </w:r>
    </w:p>
    <w:p w14:paraId="4C2C42F4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116E5E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oferenta:</w:t>
      </w:r>
    </w:p>
    <w:p w14:paraId="0CC4034A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BEDA04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72BEA4C4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C3E0D3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…………………………………....</w:t>
      </w:r>
    </w:p>
    <w:p w14:paraId="7394CE99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C6BC85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193AF463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BE4B0B" w14:textId="77777777" w:rsidR="00906AD6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5186A3" w14:textId="77777777" w:rsidR="00906AD6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A70A6A" w14:textId="77777777" w:rsidR="00906AD6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5D4726E6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AC2DB6" w14:textId="415EBEB9" w:rsidR="00906AD6" w:rsidRPr="002801E4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1E4">
        <w:rPr>
          <w:rFonts w:ascii="Times New Roman" w:hAnsi="Times New Roman" w:cs="Times New Roman"/>
          <w:sz w:val="24"/>
          <w:szCs w:val="24"/>
        </w:rPr>
        <w:t xml:space="preserve">W związku z ubieganiem się o udzielenie zamówienia na zorganizowanie </w:t>
      </w:r>
      <w:r w:rsidR="005113B0" w:rsidRPr="002801E4">
        <w:rPr>
          <w:rFonts w:ascii="Times New Roman" w:hAnsi="Times New Roman" w:cs="Times New Roman"/>
          <w:sz w:val="24"/>
          <w:szCs w:val="24"/>
        </w:rPr>
        <w:t>i przeprowadzen</w:t>
      </w:r>
      <w:r w:rsidR="003D7146" w:rsidRPr="002801E4">
        <w:rPr>
          <w:rFonts w:ascii="Times New Roman" w:hAnsi="Times New Roman" w:cs="Times New Roman"/>
          <w:sz w:val="24"/>
          <w:szCs w:val="24"/>
        </w:rPr>
        <w:t xml:space="preserve">ie dwóch 3 – dniowych, weekendowych </w:t>
      </w:r>
      <w:r w:rsidR="009C21E4" w:rsidRPr="002801E4">
        <w:rPr>
          <w:rFonts w:ascii="Times New Roman" w:hAnsi="Times New Roman" w:cs="Times New Roman"/>
          <w:sz w:val="24"/>
          <w:szCs w:val="24"/>
        </w:rPr>
        <w:t>(po 2 noclegi każdy)</w:t>
      </w:r>
      <w:r w:rsidR="003D7146" w:rsidRPr="002801E4">
        <w:rPr>
          <w:rFonts w:ascii="Times New Roman" w:hAnsi="Times New Roman" w:cs="Times New Roman"/>
          <w:sz w:val="24"/>
          <w:szCs w:val="24"/>
        </w:rPr>
        <w:t xml:space="preserve"> warsztatów wyjazdowych  „Porozmawiajmy – istota prawidłowej komunikacji w życiu dziecka i rodziny”</w:t>
      </w:r>
      <w:r w:rsidRPr="002801E4">
        <w:rPr>
          <w:rFonts w:ascii="Times New Roman" w:hAnsi="Times New Roman" w:cs="Times New Roman"/>
          <w:sz w:val="24"/>
          <w:szCs w:val="24"/>
        </w:rPr>
        <w:t xml:space="preserve"> </w:t>
      </w:r>
      <w:r w:rsidR="005113B0" w:rsidRPr="002801E4">
        <w:rPr>
          <w:rFonts w:ascii="Times New Roman" w:eastAsia="Calibri" w:hAnsi="Times New Roman" w:cs="Times New Roman"/>
          <w:sz w:val="24"/>
          <w:szCs w:val="24"/>
        </w:rPr>
        <w:t>wraz</w:t>
      </w:r>
      <w:r w:rsidR="002801E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5113B0" w:rsidRPr="002801E4">
        <w:rPr>
          <w:rFonts w:ascii="Times New Roman" w:eastAsia="Calibri" w:hAnsi="Times New Roman" w:cs="Times New Roman"/>
          <w:sz w:val="24"/>
          <w:szCs w:val="24"/>
        </w:rPr>
        <w:t xml:space="preserve"> z noclegiem, wyżywieniem, ubezpieczeniem</w:t>
      </w:r>
      <w:r w:rsidR="003D7146" w:rsidRPr="002801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3B0" w:rsidRPr="002801E4">
        <w:rPr>
          <w:rFonts w:ascii="Times New Roman" w:eastAsia="Calibri" w:hAnsi="Times New Roman" w:cs="Times New Roman"/>
          <w:sz w:val="24"/>
          <w:szCs w:val="24"/>
        </w:rPr>
        <w:t>i transportem,</w:t>
      </w:r>
      <w:r w:rsidR="005113B0" w:rsidRPr="002801E4">
        <w:rPr>
          <w:rFonts w:ascii="Times New Roman" w:hAnsi="Times New Roman" w:cs="Times New Roman"/>
          <w:sz w:val="24"/>
          <w:szCs w:val="24"/>
        </w:rPr>
        <w:t xml:space="preserve"> gdzie jeden warsztat to</w:t>
      </w:r>
      <w:r w:rsidR="009C21E4" w:rsidRPr="002801E4">
        <w:rPr>
          <w:rFonts w:ascii="Times New Roman" w:hAnsi="Times New Roman" w:cs="Times New Roman"/>
          <w:sz w:val="24"/>
          <w:szCs w:val="24"/>
        </w:rPr>
        <w:t xml:space="preserve"> maksymalnie do 35 osób, jednak nie mniej niż 30 osób, dla rodziców/opiekunów i ich dzieci </w:t>
      </w:r>
      <w:r w:rsidR="00323DA9" w:rsidRPr="002801E4">
        <w:rPr>
          <w:rFonts w:ascii="Times New Roman" w:hAnsi="Times New Roman" w:cs="Times New Roman"/>
          <w:sz w:val="24"/>
          <w:szCs w:val="24"/>
        </w:rPr>
        <w:t xml:space="preserve">– uczestników projektu „Regionalna Akademia Dzieci </w:t>
      </w:r>
      <w:r w:rsidR="00A92CF9" w:rsidRPr="002801E4">
        <w:rPr>
          <w:rFonts w:ascii="Times New Roman" w:hAnsi="Times New Roman" w:cs="Times New Roman"/>
          <w:sz w:val="24"/>
          <w:szCs w:val="24"/>
        </w:rPr>
        <w:t xml:space="preserve"> </w:t>
      </w:r>
      <w:r w:rsidR="00323DA9" w:rsidRPr="002801E4">
        <w:rPr>
          <w:rFonts w:ascii="Times New Roman" w:hAnsi="Times New Roman" w:cs="Times New Roman"/>
          <w:sz w:val="24"/>
          <w:szCs w:val="24"/>
        </w:rPr>
        <w:t xml:space="preserve">i Młodzieży”  </w:t>
      </w:r>
      <w:r w:rsidRPr="002801E4">
        <w:rPr>
          <w:rFonts w:ascii="Times New Roman" w:hAnsi="Times New Roman" w:cs="Times New Roman"/>
          <w:sz w:val="24"/>
          <w:szCs w:val="24"/>
        </w:rPr>
        <w:t>oświadczam(y), że:</w:t>
      </w:r>
    </w:p>
    <w:p w14:paraId="216255AB" w14:textId="1B2D2114" w:rsidR="00906AD6" w:rsidRPr="002801E4" w:rsidRDefault="009C21E4" w:rsidP="00906AD6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01E4">
        <w:rPr>
          <w:rFonts w:ascii="Times New Roman" w:eastAsia="Calibri" w:hAnsi="Times New Roman" w:cs="Times New Roman"/>
          <w:sz w:val="24"/>
          <w:szCs w:val="24"/>
        </w:rPr>
        <w:t>p</w:t>
      </w:r>
      <w:r w:rsidR="00906AD6" w:rsidRPr="002801E4">
        <w:rPr>
          <w:rFonts w:ascii="Times New Roman" w:eastAsia="Calibri" w:hAnsi="Times New Roman" w:cs="Times New Roman"/>
          <w:sz w:val="24"/>
          <w:szCs w:val="24"/>
        </w:rPr>
        <w:t>osiadam/my uprawnienia do wykonywania określonej działalności lub czynności, jeśli ustawy nakładają obowiązek posiadania takich uprawnień oraz prowadzę działalność gospodarczą w zakresie objętym niniejszym zamówieniem</w:t>
      </w:r>
      <w:r w:rsidRPr="002801E4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547D3D96" w14:textId="54795238" w:rsidR="00906AD6" w:rsidRPr="002801E4" w:rsidRDefault="009C21E4" w:rsidP="00906AD6">
      <w:pPr>
        <w:numPr>
          <w:ilvl w:val="0"/>
          <w:numId w:val="9"/>
        </w:numPr>
        <w:suppressAutoHyphens/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801E4">
        <w:rPr>
          <w:rFonts w:ascii="Times New Roman" w:eastAsia="Calibri" w:hAnsi="Times New Roman" w:cs="Times New Roman"/>
          <w:sz w:val="24"/>
          <w:szCs w:val="24"/>
        </w:rPr>
        <w:t>p</w:t>
      </w:r>
      <w:r w:rsidR="00906AD6" w:rsidRPr="002801E4">
        <w:rPr>
          <w:rFonts w:ascii="Times New Roman" w:eastAsia="Calibri" w:hAnsi="Times New Roman" w:cs="Times New Roman"/>
          <w:sz w:val="24"/>
          <w:szCs w:val="24"/>
        </w:rPr>
        <w:t xml:space="preserve">osiadam/my odpowiednią wiedzę i doświadczenie oraz dysponuję/emy potencjałem technicznym i osobami zdolnymi do wykonania zamówienia lub posiadam/y dostęp </w:t>
      </w:r>
      <w:r w:rsidR="00906AD6" w:rsidRPr="002801E4">
        <w:rPr>
          <w:rFonts w:ascii="Times New Roman" w:eastAsia="Calibri" w:hAnsi="Times New Roman" w:cs="Times New Roman"/>
          <w:sz w:val="24"/>
          <w:szCs w:val="24"/>
        </w:rPr>
        <w:br/>
        <w:t>do potencjału technicznego i osób zdolnych do wykonania zamówienia</w:t>
      </w:r>
      <w:r w:rsidRPr="002801E4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63B093BC" w14:textId="2C186141" w:rsidR="00906AD6" w:rsidRPr="002801E4" w:rsidRDefault="009C21E4" w:rsidP="00906AD6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1E4">
        <w:rPr>
          <w:rFonts w:ascii="Times New Roman" w:eastAsia="Calibri" w:hAnsi="Times New Roman" w:cs="Times New Roman"/>
          <w:sz w:val="24"/>
          <w:szCs w:val="24"/>
        </w:rPr>
        <w:t>z</w:t>
      </w:r>
      <w:r w:rsidR="00906AD6" w:rsidRPr="002801E4">
        <w:rPr>
          <w:rFonts w:ascii="Times New Roman" w:eastAsia="Calibri" w:hAnsi="Times New Roman" w:cs="Times New Roman"/>
          <w:sz w:val="24"/>
          <w:szCs w:val="24"/>
        </w:rPr>
        <w:t>najduję/my się w sytuacji ekonomicznej i finansowej zapewniającej wykonanie zamówienia.</w:t>
      </w:r>
    </w:p>
    <w:p w14:paraId="082070E3" w14:textId="77777777" w:rsidR="00906AD6" w:rsidRPr="002801E4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9762EB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BAC2E3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008DB9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D6B46E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D4D17A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751647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E47D48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A704AF" w14:textId="77777777" w:rsidR="00906AD6" w:rsidRDefault="00906AD6" w:rsidP="00906A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14:paraId="216B52AA" w14:textId="77777777" w:rsidR="00906AD6" w:rsidRDefault="00906AD6" w:rsidP="00906A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(data i podpis wykonawcy lub osoby upoważnionej)</w:t>
      </w:r>
    </w:p>
    <w:p w14:paraId="2D4F1A3A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ADEE13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9321ED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893E78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E51AFD" w14:textId="77777777" w:rsidR="009C21E4" w:rsidRDefault="009C21E4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829730" w14:textId="77777777" w:rsidR="009C21E4" w:rsidRDefault="009C21E4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2E2C02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5B005C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298362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A1FA0B" w14:textId="77777777" w:rsidR="00906AD6" w:rsidRDefault="00906AD6" w:rsidP="00906A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nr 3 </w:t>
      </w:r>
    </w:p>
    <w:p w14:paraId="74023300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6B75A2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oferenta:</w:t>
      </w:r>
    </w:p>
    <w:p w14:paraId="1C8C9601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636925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78C5A6E6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0CC6D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…………………………………....</w:t>
      </w:r>
    </w:p>
    <w:p w14:paraId="20CF49A4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8DC76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453E8A6F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51AFED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D6C447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34C5F0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9A627A" w14:textId="77777777" w:rsidR="00906AD6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21C0B771" w14:textId="77777777" w:rsidR="00906AD6" w:rsidRPr="002801E4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4A2AB6" w14:textId="4FDE77E6" w:rsidR="00906AD6" w:rsidRPr="002801E4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1E4">
        <w:rPr>
          <w:rFonts w:ascii="Times New Roman" w:hAnsi="Times New Roman" w:cs="Times New Roman"/>
          <w:sz w:val="24"/>
          <w:szCs w:val="24"/>
        </w:rPr>
        <w:t>W związku z ubieganiem się o udzielenie zamówienia na usługę:</w:t>
      </w:r>
      <w:r w:rsidR="003D7146" w:rsidRPr="002801E4">
        <w:rPr>
          <w:rFonts w:ascii="Times New Roman" w:hAnsi="Times New Roman" w:cs="Times New Roman"/>
          <w:sz w:val="24"/>
          <w:szCs w:val="24"/>
        </w:rPr>
        <w:t xml:space="preserve"> zorganizowanie                                          i przeprowadzenie dwóch 3 – dniowych, weekendowych </w:t>
      </w:r>
      <w:r w:rsidR="009C21E4" w:rsidRPr="002801E4">
        <w:rPr>
          <w:rFonts w:ascii="Times New Roman" w:hAnsi="Times New Roman" w:cs="Times New Roman"/>
          <w:sz w:val="24"/>
          <w:szCs w:val="24"/>
        </w:rPr>
        <w:t>(po 2 noclegi każdy)</w:t>
      </w:r>
      <w:r w:rsidR="003D7146" w:rsidRPr="002801E4">
        <w:rPr>
          <w:rFonts w:ascii="Times New Roman" w:hAnsi="Times New Roman" w:cs="Times New Roman"/>
          <w:sz w:val="24"/>
          <w:szCs w:val="24"/>
        </w:rPr>
        <w:t xml:space="preserve"> warsztatów wyjazdowych  „Porozmawiajmy – istota prawidłowej komunikacji w życiu dziecka i rodziny” </w:t>
      </w:r>
      <w:r w:rsidR="003D7146" w:rsidRPr="002801E4">
        <w:rPr>
          <w:rFonts w:ascii="Times New Roman" w:eastAsia="Calibri" w:hAnsi="Times New Roman" w:cs="Times New Roman"/>
          <w:sz w:val="24"/>
          <w:szCs w:val="24"/>
        </w:rPr>
        <w:t>wraz</w:t>
      </w:r>
      <w:r w:rsidR="002801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D7146" w:rsidRPr="002801E4">
        <w:rPr>
          <w:rFonts w:ascii="Times New Roman" w:eastAsia="Calibri" w:hAnsi="Times New Roman" w:cs="Times New Roman"/>
          <w:sz w:val="24"/>
          <w:szCs w:val="24"/>
        </w:rPr>
        <w:t>z noclegiem, wyżywieniem, ubezpieczeniem i transportem,</w:t>
      </w:r>
      <w:r w:rsidR="003D7146" w:rsidRPr="002801E4">
        <w:rPr>
          <w:rFonts w:ascii="Times New Roman" w:hAnsi="Times New Roman" w:cs="Times New Roman"/>
          <w:sz w:val="24"/>
          <w:szCs w:val="24"/>
        </w:rPr>
        <w:t xml:space="preserve"> gdzie jeden warsztat to </w:t>
      </w:r>
      <w:r w:rsidR="009C21E4" w:rsidRPr="002801E4">
        <w:rPr>
          <w:rFonts w:ascii="Times New Roman" w:hAnsi="Times New Roman" w:cs="Times New Roman"/>
          <w:sz w:val="24"/>
          <w:szCs w:val="24"/>
        </w:rPr>
        <w:t xml:space="preserve">maksymalnie do 35 osób, jednak nie mniej niż 30 osób, dla rodziców/opiekunów i ich dzieci </w:t>
      </w:r>
      <w:r w:rsidR="005113B0" w:rsidRPr="002801E4">
        <w:rPr>
          <w:rFonts w:ascii="Times New Roman" w:hAnsi="Times New Roman" w:cs="Times New Roman"/>
          <w:sz w:val="24"/>
          <w:szCs w:val="24"/>
        </w:rPr>
        <w:t xml:space="preserve"> </w:t>
      </w:r>
      <w:r w:rsidR="00323DA9" w:rsidRPr="002801E4">
        <w:rPr>
          <w:rFonts w:ascii="Times New Roman" w:hAnsi="Times New Roman" w:cs="Times New Roman"/>
          <w:sz w:val="24"/>
          <w:szCs w:val="24"/>
        </w:rPr>
        <w:t xml:space="preserve">– uczestników projektu „Regionalna Akademia Dzieci i Młodzieży” </w:t>
      </w:r>
      <w:r w:rsidRPr="002801E4">
        <w:rPr>
          <w:rFonts w:ascii="Times New Roman" w:hAnsi="Times New Roman" w:cs="Times New Roman"/>
          <w:sz w:val="24"/>
          <w:szCs w:val="24"/>
        </w:rPr>
        <w:t xml:space="preserve">wyrażam(y) nieodwołalnie zgodę na </w:t>
      </w:r>
      <w:r w:rsidRPr="002801E4">
        <w:rPr>
          <w:rFonts w:ascii="Times New Roman" w:hAnsi="Times New Roman" w:cs="Times New Roman"/>
          <w:bCs/>
          <w:sz w:val="24"/>
          <w:szCs w:val="24"/>
        </w:rPr>
        <w:t>wgląd w dokumentację dotyczącą wyżej wymienionego zamówienia przez Zamawiającego oraz przez organy kontrolujące projekt.</w:t>
      </w:r>
    </w:p>
    <w:p w14:paraId="2D557EF4" w14:textId="77777777" w:rsidR="00906AD6" w:rsidRPr="002801E4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3F433C7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A732AAB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389FA2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A510EED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2B6645A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A34AAC3" w14:textId="77777777" w:rsidR="00906AD6" w:rsidRDefault="00906AD6" w:rsidP="00906AD6">
      <w:pPr>
        <w:spacing w:after="0" w:line="240" w:lineRule="auto"/>
        <w:ind w:left="2836"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………………………………………….</w:t>
      </w:r>
    </w:p>
    <w:p w14:paraId="1187BB0E" w14:textId="77777777" w:rsidR="00906AD6" w:rsidRDefault="00906AD6" w:rsidP="00906AD6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(data i podpis wykonawcy lub osoby upoważnionej)</w:t>
      </w:r>
    </w:p>
    <w:p w14:paraId="1F1FD51D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3F88E3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7732DA7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8AB3A8E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BF24016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01512C9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7E9BE3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B2F1866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8C7DF16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6C64D9F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09CA58E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487F56D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EDF4351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5785E88" w14:textId="77777777" w:rsidR="009C21E4" w:rsidRDefault="009C21E4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A7FFCDC" w14:textId="77777777" w:rsidR="009C21E4" w:rsidRDefault="009C21E4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6D3D9B8" w14:textId="77777777" w:rsidR="009C21E4" w:rsidRDefault="009C21E4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62669C4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AB48142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D5BEB20" w14:textId="77777777" w:rsidR="00906AD6" w:rsidRPr="00A92CF9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2CF9">
        <w:rPr>
          <w:rFonts w:ascii="Times New Roman" w:hAnsi="Times New Roman" w:cs="Times New Roman"/>
          <w:b/>
          <w:sz w:val="24"/>
          <w:szCs w:val="24"/>
        </w:rPr>
        <w:lastRenderedPageBreak/>
        <w:t>Załącznik nr 4</w:t>
      </w:r>
    </w:p>
    <w:p w14:paraId="6A57E91D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996EA1B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Dane oferenta:</w:t>
      </w:r>
    </w:p>
    <w:p w14:paraId="3D9FEF37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BA8EFEA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……………………………………</w:t>
      </w:r>
    </w:p>
    <w:p w14:paraId="5B08C32A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A341652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…………………………………....</w:t>
      </w:r>
    </w:p>
    <w:p w14:paraId="3B492F7E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1AFB73D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……………………………………</w:t>
      </w:r>
    </w:p>
    <w:p w14:paraId="4D15570E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6B9A142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6C4468" w14:textId="77777777" w:rsidR="00906AD6" w:rsidRDefault="00906AD6" w:rsidP="00906AD6">
      <w:pPr>
        <w:spacing w:before="280" w:after="2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Oświadczenie o bezstronności</w:t>
      </w:r>
    </w:p>
    <w:p w14:paraId="0689250C" w14:textId="65D9195E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Składając ofertę na wykonanie zamówienia na usługę</w:t>
      </w:r>
      <w:r w:rsidR="005113B0">
        <w:rPr>
          <w:rFonts w:ascii="Times New Roman" w:hAnsi="Times New Roman" w:cs="Times New Roman"/>
          <w:sz w:val="24"/>
          <w:szCs w:val="24"/>
        </w:rPr>
        <w:t xml:space="preserve">: </w:t>
      </w:r>
      <w:r w:rsidR="003D7146">
        <w:rPr>
          <w:rFonts w:ascii="Times New Roman" w:hAnsi="Times New Roman" w:cs="Times New Roman"/>
          <w:sz w:val="24"/>
          <w:szCs w:val="24"/>
        </w:rPr>
        <w:t>zorganizowanie i przeprowadzenie dwóch 3 – dniowych,</w:t>
      </w:r>
      <w:r w:rsidR="003D7146" w:rsidRPr="0088567A">
        <w:rPr>
          <w:rFonts w:ascii="Times New Roman" w:hAnsi="Times New Roman" w:cs="Times New Roman"/>
        </w:rPr>
        <w:t xml:space="preserve"> </w:t>
      </w:r>
      <w:r w:rsidR="003D7146">
        <w:rPr>
          <w:rFonts w:ascii="Times New Roman" w:hAnsi="Times New Roman" w:cs="Times New Roman"/>
        </w:rPr>
        <w:t>weekendowych</w:t>
      </w:r>
      <w:r w:rsidR="003D7146" w:rsidRPr="0088567A">
        <w:rPr>
          <w:rFonts w:ascii="Times New Roman" w:hAnsi="Times New Roman" w:cs="Times New Roman"/>
        </w:rPr>
        <w:t xml:space="preserve"> </w:t>
      </w:r>
      <w:r w:rsidR="009C21E4">
        <w:rPr>
          <w:rFonts w:ascii="Times New Roman" w:hAnsi="Times New Roman" w:cs="Times New Roman"/>
        </w:rPr>
        <w:t>(po 2 noclegi każdy)</w:t>
      </w:r>
      <w:r w:rsidR="003D7146" w:rsidRPr="0088567A">
        <w:rPr>
          <w:rFonts w:ascii="Times New Roman" w:hAnsi="Times New Roman" w:cs="Times New Roman"/>
        </w:rPr>
        <w:t xml:space="preserve"> warsztatów wyjazdowych</w:t>
      </w:r>
      <w:r w:rsidR="003D7146">
        <w:rPr>
          <w:rFonts w:ascii="Times New Roman" w:hAnsi="Times New Roman" w:cs="Times New Roman"/>
        </w:rPr>
        <w:t xml:space="preserve">  „Porozmawiajmy – istota prawidłowej komunikacji w życiu dziecka i rodziny”</w:t>
      </w:r>
      <w:r w:rsidR="003D7146">
        <w:rPr>
          <w:rFonts w:ascii="Times New Roman" w:hAnsi="Times New Roman" w:cs="Times New Roman"/>
          <w:sz w:val="24"/>
          <w:szCs w:val="24"/>
        </w:rPr>
        <w:t xml:space="preserve"> </w:t>
      </w:r>
      <w:r w:rsidR="003D7146">
        <w:rPr>
          <w:rFonts w:ascii="Times New Roman" w:eastAsia="Calibri" w:hAnsi="Times New Roman" w:cs="Times New Roman"/>
          <w:sz w:val="24"/>
          <w:szCs w:val="24"/>
        </w:rPr>
        <w:t>wraz z noclegiem, wyżywieniem, ubezpieczeniem i transportem,</w:t>
      </w:r>
      <w:r w:rsidR="003D7146">
        <w:rPr>
          <w:rFonts w:ascii="Times New Roman" w:hAnsi="Times New Roman" w:cs="Times New Roman"/>
          <w:sz w:val="24"/>
          <w:szCs w:val="24"/>
        </w:rPr>
        <w:t xml:space="preserve"> gdzie jeden warsztat to </w:t>
      </w:r>
      <w:r w:rsidR="009C21E4">
        <w:rPr>
          <w:rFonts w:ascii="Times New Roman" w:hAnsi="Times New Roman" w:cs="Times New Roman"/>
          <w:sz w:val="24"/>
          <w:szCs w:val="24"/>
        </w:rPr>
        <w:t xml:space="preserve">maksymalnie do 35 osób, jednak nie mniej niż 30 osób, dla rodziców/opiekunów i ich dzieci </w:t>
      </w:r>
      <w:r w:rsidR="00323DA9">
        <w:rPr>
          <w:rFonts w:ascii="Times New Roman" w:hAnsi="Times New Roman" w:cs="Times New Roman"/>
          <w:sz w:val="24"/>
          <w:szCs w:val="24"/>
        </w:rPr>
        <w:t>– uczestników projektu „Regionalna Akademia Dzieci</w:t>
      </w:r>
      <w:r w:rsidR="00D61F44">
        <w:rPr>
          <w:rFonts w:ascii="Times New Roman" w:hAnsi="Times New Roman" w:cs="Times New Roman"/>
          <w:sz w:val="24"/>
          <w:szCs w:val="24"/>
        </w:rPr>
        <w:t xml:space="preserve">  </w:t>
      </w:r>
      <w:r w:rsidR="00323DA9">
        <w:rPr>
          <w:rFonts w:ascii="Times New Roman" w:hAnsi="Times New Roman" w:cs="Times New Roman"/>
          <w:sz w:val="24"/>
          <w:szCs w:val="24"/>
        </w:rPr>
        <w:t xml:space="preserve">i Młodzieży” </w:t>
      </w:r>
      <w:r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565EF9FA" w14:textId="77777777" w:rsidR="00906AD6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Wykonawca  w żaden sposób nie jest powiązany z beneficjentem (Zamawiającym)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  <w:t xml:space="preserve">lub osobami upoważnionymi do zaciągania zobowiązań w imieniu beneficjenta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  <w:t xml:space="preserve">lub osobami wykonującymi w imieniu beneficjenta czynności związanych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  <w:t xml:space="preserve">z przygotowaniem i przeprowadzeniem procedury wyboru wykonawcy osobowo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  <w:t>lub kapitałowo, w szczególności poprzez ;</w:t>
      </w:r>
    </w:p>
    <w:p w14:paraId="14A8C3A4" w14:textId="77777777" w:rsidR="00906AD6" w:rsidRDefault="00906AD6" w:rsidP="00906AD6">
      <w:pPr>
        <w:numPr>
          <w:ilvl w:val="0"/>
          <w:numId w:val="11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uczestnictwo w spółce jako wspólnik spółki cywilnej lub spółki osobowej,</w:t>
      </w:r>
    </w:p>
    <w:p w14:paraId="2966198F" w14:textId="77777777" w:rsidR="00906AD6" w:rsidRDefault="00906AD6" w:rsidP="00906AD6">
      <w:pPr>
        <w:numPr>
          <w:ilvl w:val="0"/>
          <w:numId w:val="11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posiadanie udziałów lub co najmniej 10% akcji,</w:t>
      </w:r>
    </w:p>
    <w:p w14:paraId="4CEF5884" w14:textId="77777777" w:rsidR="00906AD6" w:rsidRDefault="00906AD6" w:rsidP="00906AD6">
      <w:pPr>
        <w:numPr>
          <w:ilvl w:val="0"/>
          <w:numId w:val="11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pełnienie funkcji członka organu nadzorczego lub zarządzającego, prokurenta, pełnomocnika,</w:t>
      </w:r>
    </w:p>
    <w:p w14:paraId="1523AA6E" w14:textId="77777777" w:rsidR="00906AD6" w:rsidRDefault="00906AD6" w:rsidP="00906AD6">
      <w:pPr>
        <w:numPr>
          <w:ilvl w:val="0"/>
          <w:numId w:val="11"/>
        </w:numPr>
        <w:suppressAutoHyphens/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pozostawianie w związku małżeńskim, w stosunku pokrewieństwa </w:t>
      </w:r>
    </w:p>
    <w:p w14:paraId="144DF5B6" w14:textId="77777777" w:rsidR="00906AD6" w:rsidRDefault="00906AD6" w:rsidP="00906AD6">
      <w:pPr>
        <w:numPr>
          <w:ilvl w:val="0"/>
          <w:numId w:val="11"/>
        </w:numPr>
        <w:suppressAutoHyphens/>
        <w:spacing w:after="0" w:line="240" w:lineRule="auto"/>
        <w:ind w:left="357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lub powinowactwa w linii prostej, pokrewieństwa lub powinowactwa w linii bocznej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  <w:t>do drugiego stopnia lub w stosunku przysposobienia, opieki lub kurateli.</w:t>
      </w:r>
    </w:p>
    <w:p w14:paraId="0DD7FFFE" w14:textId="77777777" w:rsidR="00906AD6" w:rsidRDefault="00906AD6" w:rsidP="00906AD6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2846195" w14:textId="77777777" w:rsidR="00906AD6" w:rsidRDefault="00906AD6" w:rsidP="00906AD6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razie zmiany którejkolwiek z informacji, podanej w moim oświadczeniu,  zobowiązuję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się do niezwłocznego złożenia oświadczenia we wskazanej formie.  </w:t>
      </w:r>
    </w:p>
    <w:p w14:paraId="1BA04E59" w14:textId="77777777" w:rsidR="00906AD6" w:rsidRDefault="00906AD6" w:rsidP="00906A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Świadomy  odpowiedzialności karnej za składanie fałszywych informacji </w:t>
      </w:r>
      <w:r>
        <w:rPr>
          <w:rFonts w:ascii="Times New Roman" w:hAnsi="Times New Roman" w:cs="Times New Roman"/>
          <w:sz w:val="24"/>
          <w:szCs w:val="24"/>
        </w:rPr>
        <w:t xml:space="preserve">oświadczam, </w:t>
      </w:r>
      <w:r>
        <w:rPr>
          <w:rFonts w:ascii="Times New Roman" w:hAnsi="Times New Roman" w:cs="Times New Roman"/>
          <w:sz w:val="24"/>
          <w:szCs w:val="24"/>
        </w:rPr>
        <w:br/>
        <w:t>że przedłożone przeze mnie informacje w niniejszym dokumencie są zgodne ze stanem faktycznym.</w:t>
      </w:r>
    </w:p>
    <w:p w14:paraId="6FEA6F2A" w14:textId="77777777" w:rsidR="00906AD6" w:rsidRDefault="00906AD6" w:rsidP="00906AD6">
      <w:pPr>
        <w:ind w:left="2836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0FB79F5D" w14:textId="77777777" w:rsidR="00906AD6" w:rsidRDefault="00906AD6" w:rsidP="00906AD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(data i podpis wykonawcy lub osoby upoważnionej)</w:t>
      </w:r>
    </w:p>
    <w:p w14:paraId="12696511" w14:textId="77777777" w:rsidR="00906AD6" w:rsidRDefault="00906AD6" w:rsidP="00906AD6">
      <w:pPr>
        <w:rPr>
          <w:rFonts w:ascii="Times New Roman" w:hAnsi="Times New Roman" w:cs="Times New Roman"/>
          <w:b/>
          <w:sz w:val="24"/>
          <w:szCs w:val="24"/>
        </w:rPr>
      </w:pPr>
    </w:p>
    <w:p w14:paraId="7056EC14" w14:textId="77777777" w:rsidR="00906AD6" w:rsidRDefault="00906AD6" w:rsidP="00906AD6">
      <w:pPr>
        <w:rPr>
          <w:rFonts w:ascii="Times New Roman" w:hAnsi="Times New Roman" w:cs="Times New Roman"/>
          <w:b/>
          <w:sz w:val="24"/>
          <w:szCs w:val="24"/>
        </w:rPr>
      </w:pPr>
    </w:p>
    <w:p w14:paraId="543D5EAD" w14:textId="77777777" w:rsidR="009C21E4" w:rsidRDefault="009C21E4" w:rsidP="00906AD6">
      <w:pPr>
        <w:rPr>
          <w:rFonts w:ascii="Times New Roman" w:hAnsi="Times New Roman" w:cs="Times New Roman"/>
          <w:b/>
          <w:sz w:val="24"/>
          <w:szCs w:val="24"/>
        </w:rPr>
      </w:pPr>
    </w:p>
    <w:p w14:paraId="4E6F6B06" w14:textId="77777777" w:rsidR="009C21E4" w:rsidRDefault="009C21E4" w:rsidP="00906AD6">
      <w:pPr>
        <w:rPr>
          <w:rFonts w:ascii="Times New Roman" w:hAnsi="Times New Roman" w:cs="Times New Roman"/>
          <w:b/>
          <w:sz w:val="24"/>
          <w:szCs w:val="24"/>
        </w:rPr>
      </w:pPr>
    </w:p>
    <w:p w14:paraId="51ABB03A" w14:textId="77777777" w:rsidR="00906AD6" w:rsidRDefault="00906AD6" w:rsidP="00906A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5</w:t>
      </w:r>
    </w:p>
    <w:p w14:paraId="42948FBD" w14:textId="77777777" w:rsidR="00906AD6" w:rsidRDefault="00906AD6" w:rsidP="00906AD6">
      <w:pPr>
        <w:rPr>
          <w:rFonts w:ascii="Times New Roman" w:hAnsi="Times New Roman" w:cs="Times New Roman"/>
          <w:b/>
          <w:sz w:val="24"/>
          <w:szCs w:val="24"/>
        </w:rPr>
      </w:pPr>
    </w:p>
    <w:p w14:paraId="35C44378" w14:textId="77777777" w:rsidR="00766EB1" w:rsidRDefault="00766EB1" w:rsidP="00766EB1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55D1B94" w14:textId="57116466" w:rsidR="00766EB1" w:rsidRPr="00CE29B8" w:rsidRDefault="00766EB1" w:rsidP="00766EB1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E29B8">
        <w:rPr>
          <w:rFonts w:ascii="Times New Roman" w:hAnsi="Times New Roman" w:cs="Times New Roman"/>
          <w:b/>
          <w:bCs/>
          <w:sz w:val="24"/>
          <w:szCs w:val="24"/>
        </w:rPr>
        <w:t>Umowa nr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0</w:t>
      </w:r>
      <w:r w:rsidR="00D61F44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D61F44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.RADIM</w:t>
      </w:r>
    </w:p>
    <w:p w14:paraId="1FF7C41A" w14:textId="4DEAE018" w:rsidR="00766EB1" w:rsidRPr="00CE29B8" w:rsidRDefault="00766EB1" w:rsidP="00766EB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CE29B8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zawarta w Goleniowie w dniu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…………………… </w:t>
      </w:r>
      <w:r w:rsidRPr="00CE29B8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20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2</w:t>
      </w:r>
      <w:r w:rsidR="00A92CF9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CE29B8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r. pomiędzy</w:t>
      </w:r>
    </w:p>
    <w:p w14:paraId="7F2AC9EC" w14:textId="77777777" w:rsidR="00766EB1" w:rsidRPr="00B31B5A" w:rsidRDefault="00766EB1" w:rsidP="00766E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08048DF1" w14:textId="77777777" w:rsidR="00766EB1" w:rsidRDefault="00766EB1" w:rsidP="00766EB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Powiatem Goleniowskim - Powiatowym Centrum Pomocy Rodzinie w Goleniowie, </w:t>
      </w:r>
    </w:p>
    <w:p w14:paraId="31C615CB" w14:textId="77777777" w:rsidR="00766EB1" w:rsidRDefault="00766EB1" w:rsidP="00766E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ul.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Pocztowa 43, 72 -100 Goleniów, reprezentowanym przez:………………………….......</w:t>
      </w:r>
    </w:p>
    <w:p w14:paraId="173ECBEA" w14:textId="77777777" w:rsidR="00766EB1" w:rsidRDefault="00766EB1" w:rsidP="00766E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</w:t>
      </w:r>
    </w:p>
    <w:p w14:paraId="5F218834" w14:textId="77777777" w:rsidR="00766EB1" w:rsidRDefault="00766EB1" w:rsidP="00766E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zwanym dalej 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Zamawiającym,</w:t>
      </w:r>
    </w:p>
    <w:p w14:paraId="24731593" w14:textId="77777777" w:rsidR="00766EB1" w:rsidRDefault="00766EB1" w:rsidP="00766E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a </w:t>
      </w:r>
    </w:p>
    <w:p w14:paraId="6E0F6458" w14:textId="5F8969CB" w:rsidR="00766EB1" w:rsidRDefault="00766EB1" w:rsidP="00766E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………………………………………………………………………………………………………………………………………………………………………………………………………………………….zwanym dalej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Wykonawcą.</w:t>
      </w:r>
    </w:p>
    <w:p w14:paraId="35AC8B41" w14:textId="77777777" w:rsidR="00766EB1" w:rsidRDefault="00766EB1" w:rsidP="00766E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7E913D1C" w14:textId="3F371832" w:rsidR="00766EB1" w:rsidRPr="00431452" w:rsidRDefault="00766EB1" w:rsidP="00766E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Strony zawierają przedmiotową umowę po przeprowadzeniu przez Zamawiającego postępowania na postawie </w:t>
      </w:r>
      <w:r w:rsidR="00D61F44" w:rsidRPr="00431452">
        <w:rPr>
          <w:rFonts w:ascii="Times New Roman" w:hAnsi="Times New Roman" w:cs="Times New Roman"/>
          <w:bCs/>
          <w:color w:val="000000"/>
          <w:sz w:val="24"/>
          <w:szCs w:val="24"/>
        </w:rPr>
        <w:t>art. 2 ust. 1 pkt 1 Ustawy z dnia 11 września 2019 r. – Prawo zamówień publicznych (Dz. U. z 2022 r. poz. 1710 ze zm.)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 na </w:t>
      </w:r>
      <w:r w:rsidR="00D61F44" w:rsidRPr="00431452">
        <w:rPr>
          <w:rFonts w:ascii="Times New Roman" w:hAnsi="Times New Roman" w:cs="Times New Roman"/>
          <w:sz w:val="24"/>
          <w:szCs w:val="24"/>
        </w:rPr>
        <w:t xml:space="preserve">zorganizowanie                                          i przeprowadzenie dwóch 3 – dniowych, weekendowych </w:t>
      </w:r>
      <w:r w:rsidR="009C21E4" w:rsidRPr="00431452">
        <w:rPr>
          <w:rFonts w:ascii="Times New Roman" w:hAnsi="Times New Roman" w:cs="Times New Roman"/>
          <w:sz w:val="24"/>
          <w:szCs w:val="24"/>
        </w:rPr>
        <w:t>(po 2 noclegi każdy)</w:t>
      </w:r>
      <w:r w:rsidR="00D61F44" w:rsidRPr="00431452">
        <w:rPr>
          <w:rFonts w:ascii="Times New Roman" w:hAnsi="Times New Roman" w:cs="Times New Roman"/>
          <w:sz w:val="24"/>
          <w:szCs w:val="24"/>
        </w:rPr>
        <w:t xml:space="preserve"> warsztatów wyjazdowych  „Porozmawiajmy – istota prawidłowej komunikacji w życiu dziecka i rodziny” </w:t>
      </w:r>
      <w:r w:rsidR="00D61F44" w:rsidRPr="00431452">
        <w:rPr>
          <w:rFonts w:ascii="Times New Roman" w:eastAsia="Calibri" w:hAnsi="Times New Roman" w:cs="Times New Roman"/>
          <w:sz w:val="24"/>
          <w:szCs w:val="24"/>
        </w:rPr>
        <w:t>wraz</w:t>
      </w:r>
      <w:r w:rsidR="004314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1F44" w:rsidRPr="00431452">
        <w:rPr>
          <w:rFonts w:ascii="Times New Roman" w:eastAsia="Calibri" w:hAnsi="Times New Roman" w:cs="Times New Roman"/>
          <w:sz w:val="24"/>
          <w:szCs w:val="24"/>
        </w:rPr>
        <w:t>z noclegiem, wyżywieniem, ubezpieczeniem i transportem,</w:t>
      </w:r>
      <w:r w:rsidR="00D61F44" w:rsidRPr="00431452">
        <w:rPr>
          <w:rFonts w:ascii="Times New Roman" w:hAnsi="Times New Roman" w:cs="Times New Roman"/>
          <w:sz w:val="24"/>
          <w:szCs w:val="24"/>
        </w:rPr>
        <w:t xml:space="preserve"> gdzie jeden warsztat to</w:t>
      </w:r>
      <w:r w:rsidR="009C21E4" w:rsidRPr="00431452">
        <w:rPr>
          <w:rFonts w:ascii="Times New Roman" w:hAnsi="Times New Roman" w:cs="Times New Roman"/>
          <w:sz w:val="24"/>
          <w:szCs w:val="24"/>
        </w:rPr>
        <w:t xml:space="preserve"> maksymalnie do 35 osób, jednak nie mniej niż 30 osób, dla rodziców/opiekunów i ich dzieci</w:t>
      </w:r>
      <w:r w:rsidR="00D61F44" w:rsidRPr="00431452">
        <w:rPr>
          <w:rFonts w:ascii="Times New Roman" w:hAnsi="Times New Roman" w:cs="Times New Roman"/>
          <w:sz w:val="24"/>
          <w:szCs w:val="24"/>
        </w:rPr>
        <w:t xml:space="preserve"> </w:t>
      </w:r>
      <w:r w:rsidRPr="00431452">
        <w:rPr>
          <w:rFonts w:ascii="Times New Roman" w:hAnsi="Times New Roman"/>
          <w:sz w:val="24"/>
          <w:szCs w:val="24"/>
        </w:rPr>
        <w:t xml:space="preserve">- uczestników projektu pn. </w:t>
      </w:r>
      <w:r w:rsidRPr="00431452">
        <w:rPr>
          <w:rFonts w:ascii="Times New Roman" w:hAnsi="Times New Roman"/>
          <w:b/>
          <w:bCs/>
          <w:sz w:val="24"/>
          <w:szCs w:val="24"/>
        </w:rPr>
        <w:t>„Regionalna Akademia Dzieci i Młodzieży”</w:t>
      </w:r>
      <w:r w:rsidRPr="00431452">
        <w:rPr>
          <w:rFonts w:ascii="Times New Roman" w:hAnsi="Times New Roman"/>
          <w:sz w:val="24"/>
          <w:szCs w:val="24"/>
        </w:rPr>
        <w:t xml:space="preserve"> współfinansowanego ze środków Unii Europejskiej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 w ramach Regionalnego Programu Operacyjnego Województwa Zachodniopomorskiego na lata</w:t>
      </w:r>
      <w:r w:rsidR="009C21E4"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t>2014-2020,</w:t>
      </w:r>
      <w:r w:rsidR="00D61F44"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t>Oś priorytetowa VII Wyłączenie społeczne, Działanie 7.6 Wsparcie rozwoju usług społecznych świadczonych w interesie ogólnym.</w:t>
      </w:r>
    </w:p>
    <w:p w14:paraId="6DFC340E" w14:textId="77777777" w:rsidR="00906AD6" w:rsidRPr="00431452" w:rsidRDefault="00906AD6" w:rsidP="00906A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04C18815" w14:textId="77777777" w:rsidR="00906AD6" w:rsidRDefault="00906AD6" w:rsidP="00906A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14:paraId="0F8E3EB6" w14:textId="200390B0" w:rsidR="00906AD6" w:rsidRDefault="00906AD6" w:rsidP="00906A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b/>
          <w:bCs/>
          <w:lang w:eastAsia="pl-PL"/>
        </w:rPr>
        <w:t>§</w:t>
      </w:r>
      <w:r>
        <w:rPr>
          <w:rFonts w:ascii="Times New Roman" w:hAnsi="Times New Roman" w:cs="Times New Roman"/>
          <w:b/>
          <w:lang w:eastAsia="pl-PL"/>
        </w:rPr>
        <w:t>1</w:t>
      </w:r>
    </w:p>
    <w:p w14:paraId="5F087E9E" w14:textId="77777777" w:rsidR="00906AD6" w:rsidRDefault="00906AD6" w:rsidP="00906A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lang w:eastAsia="pl-PL"/>
        </w:rPr>
      </w:pPr>
    </w:p>
    <w:p w14:paraId="4A8892A3" w14:textId="1C9C14F0" w:rsidR="00906AD6" w:rsidRPr="00431452" w:rsidRDefault="00906AD6" w:rsidP="00431452">
      <w:pPr>
        <w:numPr>
          <w:ilvl w:val="0"/>
          <w:numId w:val="29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Przedmiotem umowy jest wykonanie kompleksowej usługi polegającej na</w:t>
      </w:r>
      <w:r w:rsidR="00D61F44"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D61F44" w:rsidRPr="00431452">
        <w:rPr>
          <w:rFonts w:ascii="Times New Roman" w:hAnsi="Times New Roman" w:cs="Times New Roman"/>
          <w:sz w:val="24"/>
          <w:szCs w:val="24"/>
        </w:rPr>
        <w:t>zorganizowaniu                                          i przeprowadzeniu dwóch 3 – dniowych, weekendowych (</w:t>
      </w:r>
      <w:r w:rsidR="00431452" w:rsidRPr="00431452">
        <w:rPr>
          <w:rFonts w:ascii="Times New Roman" w:hAnsi="Times New Roman" w:cs="Times New Roman"/>
          <w:sz w:val="24"/>
          <w:szCs w:val="24"/>
        </w:rPr>
        <w:t xml:space="preserve">po </w:t>
      </w:r>
      <w:r w:rsidR="00D61F44" w:rsidRPr="00431452">
        <w:rPr>
          <w:rFonts w:ascii="Times New Roman" w:hAnsi="Times New Roman" w:cs="Times New Roman"/>
          <w:sz w:val="24"/>
          <w:szCs w:val="24"/>
        </w:rPr>
        <w:t>2 noclegi</w:t>
      </w:r>
      <w:r w:rsidR="00431452" w:rsidRPr="00431452">
        <w:rPr>
          <w:rFonts w:ascii="Times New Roman" w:hAnsi="Times New Roman" w:cs="Times New Roman"/>
          <w:sz w:val="24"/>
          <w:szCs w:val="24"/>
        </w:rPr>
        <w:t xml:space="preserve"> każdy</w:t>
      </w:r>
      <w:r w:rsidR="00D61F44" w:rsidRPr="00431452">
        <w:rPr>
          <w:rFonts w:ascii="Times New Roman" w:hAnsi="Times New Roman" w:cs="Times New Roman"/>
          <w:sz w:val="24"/>
          <w:szCs w:val="24"/>
        </w:rPr>
        <w:t>) warsztatów wyjazdowych  „Porozmawiajmy – istota prawidłowej komunikacji w życiu dziecka</w:t>
      </w:r>
      <w:r w:rsidR="0043145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D61F44" w:rsidRPr="00431452">
        <w:rPr>
          <w:rFonts w:ascii="Times New Roman" w:hAnsi="Times New Roman" w:cs="Times New Roman"/>
          <w:sz w:val="24"/>
          <w:szCs w:val="24"/>
        </w:rPr>
        <w:t xml:space="preserve"> i rodziny” </w:t>
      </w:r>
      <w:r w:rsidR="00D61F44" w:rsidRPr="00431452">
        <w:rPr>
          <w:rFonts w:ascii="Times New Roman" w:eastAsia="Calibri" w:hAnsi="Times New Roman" w:cs="Times New Roman"/>
          <w:sz w:val="24"/>
          <w:szCs w:val="24"/>
        </w:rPr>
        <w:t>wraz z noclegiem, wyżywieniem, ubezpieczeniem i transportem,</w:t>
      </w:r>
      <w:r w:rsidR="00D61F44" w:rsidRPr="00431452">
        <w:rPr>
          <w:rFonts w:ascii="Times New Roman" w:hAnsi="Times New Roman" w:cs="Times New Roman"/>
          <w:sz w:val="24"/>
          <w:szCs w:val="24"/>
        </w:rPr>
        <w:t xml:space="preserve"> gdzie jeden warsztat to</w:t>
      </w:r>
      <w:r w:rsidR="00431452" w:rsidRPr="00431452">
        <w:rPr>
          <w:rFonts w:ascii="Times New Roman" w:hAnsi="Times New Roman" w:cs="Times New Roman"/>
          <w:sz w:val="24"/>
          <w:szCs w:val="24"/>
        </w:rPr>
        <w:t xml:space="preserve"> maksymalnie do 35 osób, jednak nie mniej niż 30 osób, dla rodziców/opiekunów i ich dzieci </w:t>
      </w:r>
      <w:r w:rsidR="00431452" w:rsidRPr="00431452">
        <w:rPr>
          <w:rFonts w:ascii="Times New Roman" w:hAnsi="Times New Roman"/>
          <w:sz w:val="24"/>
          <w:szCs w:val="24"/>
        </w:rPr>
        <w:t>-</w:t>
      </w:r>
      <w:r w:rsidR="00766EB1" w:rsidRPr="00431452">
        <w:rPr>
          <w:rFonts w:ascii="Times New Roman" w:hAnsi="Times New Roman"/>
          <w:sz w:val="24"/>
          <w:szCs w:val="24"/>
        </w:rPr>
        <w:t xml:space="preserve"> uczestników projektu pn. </w:t>
      </w:r>
      <w:r w:rsidR="00766EB1" w:rsidRPr="00431452">
        <w:rPr>
          <w:rFonts w:ascii="Times New Roman" w:hAnsi="Times New Roman"/>
          <w:b/>
          <w:bCs/>
          <w:sz w:val="24"/>
          <w:szCs w:val="24"/>
        </w:rPr>
        <w:t>„Regionalna Akademia Dzieci i Młodzieży”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 zwanych dalej warsztatami wyjazdowymi.  </w:t>
      </w:r>
    </w:p>
    <w:p w14:paraId="27E829F3" w14:textId="58BDD231" w:rsidR="00D61F44" w:rsidRPr="00431452" w:rsidRDefault="00D61F44" w:rsidP="00D61F44">
      <w:pPr>
        <w:numPr>
          <w:ilvl w:val="0"/>
          <w:numId w:val="29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b/>
          <w:bCs/>
          <w:sz w:val="24"/>
          <w:szCs w:val="24"/>
        </w:rPr>
        <w:t xml:space="preserve">Termin realizacji usługi: od dnia 01.09.2023 r. do dnia </w:t>
      </w:r>
      <w:r w:rsidR="00431452" w:rsidRPr="00431452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43145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31452" w:rsidRPr="00431452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431452">
        <w:rPr>
          <w:rFonts w:ascii="Times New Roman" w:hAnsi="Times New Roman" w:cs="Times New Roman"/>
          <w:b/>
          <w:bCs/>
          <w:sz w:val="24"/>
          <w:szCs w:val="24"/>
        </w:rPr>
        <w:t>.2023 r.</w:t>
      </w:r>
    </w:p>
    <w:p w14:paraId="0542FBD4" w14:textId="77777777" w:rsidR="00906AD6" w:rsidRPr="00431452" w:rsidRDefault="00906AD6" w:rsidP="00906AD6">
      <w:pPr>
        <w:numPr>
          <w:ilvl w:val="0"/>
          <w:numId w:val="29"/>
        </w:numPr>
        <w:tabs>
          <w:tab w:val="left" w:pos="0"/>
        </w:tabs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314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Warsztaty wyjazdowe będą się odbywać w ośrodku/hotelu/pensjonacie itp.</w:t>
      </w:r>
    </w:p>
    <w:p w14:paraId="75C398A7" w14:textId="77777777" w:rsidR="00906AD6" w:rsidRPr="00431452" w:rsidRDefault="00906AD6" w:rsidP="00906AD6">
      <w:pPr>
        <w:numPr>
          <w:ilvl w:val="0"/>
          <w:numId w:val="29"/>
        </w:numPr>
        <w:tabs>
          <w:tab w:val="left" w:pos="0"/>
        </w:tabs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431452">
        <w:rPr>
          <w:rFonts w:ascii="Times New Roman" w:eastAsia="Calibri" w:hAnsi="Times New Roman" w:cs="Times New Roman"/>
          <w:sz w:val="24"/>
          <w:szCs w:val="24"/>
        </w:rPr>
        <w:t>Cena podana w ofercie uwzględnia następujące koszty:</w:t>
      </w:r>
    </w:p>
    <w:p w14:paraId="6BC4380D" w14:textId="1109725A" w:rsidR="00906AD6" w:rsidRPr="00431452" w:rsidRDefault="00906AD6" w:rsidP="00906AD6">
      <w:pPr>
        <w:tabs>
          <w:tab w:val="left" w:pos="0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1452">
        <w:rPr>
          <w:rFonts w:ascii="Times New Roman" w:eastAsia="Calibri" w:hAnsi="Times New Roman" w:cs="Times New Roman"/>
          <w:sz w:val="24"/>
          <w:szCs w:val="24"/>
        </w:rPr>
        <w:t>-</w:t>
      </w:r>
      <w:r w:rsidR="00766EB1" w:rsidRPr="00431452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431452">
        <w:rPr>
          <w:rFonts w:ascii="Times New Roman" w:eastAsia="Calibri" w:hAnsi="Times New Roman" w:cs="Times New Roman"/>
          <w:sz w:val="24"/>
          <w:szCs w:val="24"/>
        </w:rPr>
        <w:t>transport</w:t>
      </w:r>
      <w:r w:rsidR="00766EB1" w:rsidRPr="00431452">
        <w:rPr>
          <w:rFonts w:ascii="Times New Roman" w:eastAsia="Calibri" w:hAnsi="Times New Roman" w:cs="Times New Roman"/>
          <w:sz w:val="24"/>
          <w:szCs w:val="24"/>
        </w:rPr>
        <w:t>u</w:t>
      </w:r>
      <w:r w:rsidRPr="00431452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61A72E73" w14:textId="7185249A" w:rsidR="00906AD6" w:rsidRPr="00431452" w:rsidRDefault="00906AD6" w:rsidP="00906AD6">
      <w:pPr>
        <w:tabs>
          <w:tab w:val="left" w:pos="0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1452">
        <w:rPr>
          <w:rFonts w:ascii="Times New Roman" w:eastAsia="Calibri" w:hAnsi="Times New Roman" w:cs="Times New Roman"/>
          <w:sz w:val="24"/>
          <w:szCs w:val="24"/>
        </w:rPr>
        <w:t>-</w:t>
      </w:r>
      <w:r w:rsidR="00766EB1" w:rsidRPr="004314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31452">
        <w:rPr>
          <w:rFonts w:ascii="Times New Roman" w:eastAsia="Calibri" w:hAnsi="Times New Roman" w:cs="Times New Roman"/>
          <w:sz w:val="24"/>
          <w:szCs w:val="24"/>
        </w:rPr>
        <w:t>kompleksow</w:t>
      </w:r>
      <w:r w:rsidR="00766EB1" w:rsidRPr="00431452">
        <w:rPr>
          <w:rFonts w:ascii="Times New Roman" w:eastAsia="Calibri" w:hAnsi="Times New Roman" w:cs="Times New Roman"/>
          <w:sz w:val="24"/>
          <w:szCs w:val="24"/>
        </w:rPr>
        <w:t>ej</w:t>
      </w:r>
      <w:r w:rsidRPr="00431452">
        <w:rPr>
          <w:rFonts w:ascii="Times New Roman" w:eastAsia="Calibri" w:hAnsi="Times New Roman" w:cs="Times New Roman"/>
          <w:sz w:val="24"/>
          <w:szCs w:val="24"/>
        </w:rPr>
        <w:t xml:space="preserve"> usług</w:t>
      </w:r>
      <w:r w:rsidR="00766EB1" w:rsidRPr="00431452">
        <w:rPr>
          <w:rFonts w:ascii="Times New Roman" w:eastAsia="Calibri" w:hAnsi="Times New Roman" w:cs="Times New Roman"/>
          <w:sz w:val="24"/>
          <w:szCs w:val="24"/>
        </w:rPr>
        <w:t>i</w:t>
      </w:r>
      <w:r w:rsidRPr="00431452">
        <w:rPr>
          <w:rFonts w:ascii="Times New Roman" w:eastAsia="Calibri" w:hAnsi="Times New Roman" w:cs="Times New Roman"/>
          <w:sz w:val="24"/>
          <w:szCs w:val="24"/>
        </w:rPr>
        <w:t xml:space="preserve"> ubezpieczeniow</w:t>
      </w:r>
      <w:r w:rsidR="00766EB1" w:rsidRPr="00431452">
        <w:rPr>
          <w:rFonts w:ascii="Times New Roman" w:eastAsia="Calibri" w:hAnsi="Times New Roman" w:cs="Times New Roman"/>
          <w:sz w:val="24"/>
          <w:szCs w:val="24"/>
        </w:rPr>
        <w:t>ej</w:t>
      </w:r>
      <w:r w:rsidRPr="00431452">
        <w:rPr>
          <w:rFonts w:ascii="Times New Roman" w:eastAsia="Calibri" w:hAnsi="Times New Roman" w:cs="Times New Roman"/>
          <w:sz w:val="24"/>
          <w:szCs w:val="24"/>
        </w:rPr>
        <w:t xml:space="preserve"> na czas podróży i pobytu uczestników na warsztatach wyjazdowych,</w:t>
      </w:r>
    </w:p>
    <w:p w14:paraId="65ADE8FC" w14:textId="1ACA50FC" w:rsidR="00906AD6" w:rsidRPr="00431452" w:rsidRDefault="00906AD6" w:rsidP="00906AD6">
      <w:pPr>
        <w:tabs>
          <w:tab w:val="left" w:pos="0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1452">
        <w:rPr>
          <w:rFonts w:ascii="Times New Roman" w:eastAsia="Calibri" w:hAnsi="Times New Roman" w:cs="Times New Roman"/>
          <w:sz w:val="24"/>
          <w:szCs w:val="24"/>
        </w:rPr>
        <w:t>-</w:t>
      </w:r>
      <w:r w:rsidR="00766EB1" w:rsidRPr="00431452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431452">
        <w:rPr>
          <w:rFonts w:ascii="Times New Roman" w:eastAsia="Calibri" w:hAnsi="Times New Roman" w:cs="Times New Roman"/>
          <w:sz w:val="24"/>
          <w:szCs w:val="24"/>
        </w:rPr>
        <w:t>zakwaterowani</w:t>
      </w:r>
      <w:r w:rsidR="00766EB1" w:rsidRPr="00431452">
        <w:rPr>
          <w:rFonts w:ascii="Times New Roman" w:eastAsia="Calibri" w:hAnsi="Times New Roman" w:cs="Times New Roman"/>
          <w:sz w:val="24"/>
          <w:szCs w:val="24"/>
        </w:rPr>
        <w:t>a</w:t>
      </w:r>
      <w:r w:rsidRPr="00431452">
        <w:rPr>
          <w:rFonts w:ascii="Times New Roman" w:eastAsia="Calibri" w:hAnsi="Times New Roman" w:cs="Times New Roman"/>
          <w:sz w:val="24"/>
          <w:szCs w:val="24"/>
        </w:rPr>
        <w:t xml:space="preserve"> w pokojach 2, 3 i 4 osobowych z pełnym węzłem sanitarnym,</w:t>
      </w:r>
    </w:p>
    <w:p w14:paraId="5BD00B60" w14:textId="13E0F5B8" w:rsidR="00906AD6" w:rsidRPr="00431452" w:rsidRDefault="00906AD6" w:rsidP="00906AD6">
      <w:pPr>
        <w:tabs>
          <w:tab w:val="left" w:pos="0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1452">
        <w:rPr>
          <w:rFonts w:ascii="Times New Roman" w:eastAsia="Calibri" w:hAnsi="Times New Roman" w:cs="Times New Roman"/>
          <w:sz w:val="24"/>
          <w:szCs w:val="24"/>
        </w:rPr>
        <w:t>-</w:t>
      </w:r>
      <w:r w:rsidR="00766EB1" w:rsidRPr="00431452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431452">
        <w:rPr>
          <w:rFonts w:ascii="Times New Roman" w:eastAsia="Calibri" w:hAnsi="Times New Roman" w:cs="Times New Roman"/>
          <w:sz w:val="24"/>
          <w:szCs w:val="24"/>
        </w:rPr>
        <w:t>usług</w:t>
      </w:r>
      <w:r w:rsidR="00766EB1" w:rsidRPr="00431452">
        <w:rPr>
          <w:rFonts w:ascii="Times New Roman" w:eastAsia="Calibri" w:hAnsi="Times New Roman" w:cs="Times New Roman"/>
          <w:sz w:val="24"/>
          <w:szCs w:val="24"/>
        </w:rPr>
        <w:t>i</w:t>
      </w:r>
      <w:r w:rsidRPr="00431452">
        <w:rPr>
          <w:rFonts w:ascii="Times New Roman" w:eastAsia="Calibri" w:hAnsi="Times New Roman" w:cs="Times New Roman"/>
          <w:sz w:val="24"/>
          <w:szCs w:val="24"/>
        </w:rPr>
        <w:t xml:space="preserve"> restauracyjnej (śniadanie, obiad, podwieczorek i kolacja),</w:t>
      </w:r>
    </w:p>
    <w:p w14:paraId="57513711" w14:textId="2F2F7A56" w:rsidR="00906AD6" w:rsidRPr="00431452" w:rsidRDefault="00906AD6" w:rsidP="00906AD6">
      <w:pPr>
        <w:tabs>
          <w:tab w:val="left" w:pos="0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1452">
        <w:rPr>
          <w:rFonts w:ascii="Times New Roman" w:eastAsia="Calibri" w:hAnsi="Times New Roman" w:cs="Times New Roman"/>
          <w:sz w:val="24"/>
          <w:szCs w:val="24"/>
        </w:rPr>
        <w:lastRenderedPageBreak/>
        <w:t>-</w:t>
      </w:r>
      <w:r w:rsidR="00766EB1" w:rsidRPr="00431452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431452">
        <w:rPr>
          <w:rFonts w:ascii="Times New Roman" w:eastAsia="Calibri" w:hAnsi="Times New Roman" w:cs="Times New Roman"/>
          <w:sz w:val="24"/>
          <w:szCs w:val="24"/>
        </w:rPr>
        <w:t xml:space="preserve">zajęć </w:t>
      </w:r>
      <w:r w:rsidR="00766EB1" w:rsidRPr="00431452">
        <w:rPr>
          <w:rFonts w:ascii="Times New Roman" w:eastAsia="Calibri" w:hAnsi="Times New Roman" w:cs="Times New Roman"/>
          <w:sz w:val="24"/>
          <w:szCs w:val="24"/>
        </w:rPr>
        <w:t>p</w:t>
      </w:r>
      <w:r w:rsidR="00766EB1" w:rsidRPr="00431452">
        <w:rPr>
          <w:rFonts w:ascii="Times New Roman" w:hAnsi="Times New Roman" w:cs="Times New Roman"/>
          <w:color w:val="000000" w:themeColor="text1"/>
          <w:sz w:val="24"/>
          <w:szCs w:val="24"/>
        </w:rPr>
        <w:t>sychoedukacyjnych</w:t>
      </w:r>
      <w:r w:rsidR="00431452" w:rsidRPr="004314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C82" w:rsidRPr="004314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1452" w:rsidRPr="00431452">
        <w:rPr>
          <w:rFonts w:ascii="Times New Roman" w:hAnsi="Times New Roman" w:cs="Times New Roman"/>
          <w:sz w:val="24"/>
          <w:szCs w:val="24"/>
        </w:rPr>
        <w:t>„Porozmawiajmy – istota prawidłowej komunikacji w życiu dziecka i rodziny”</w:t>
      </w:r>
      <w:r w:rsidRPr="00431452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61BA752B" w14:textId="1C0EFE37" w:rsidR="00906AD6" w:rsidRPr="00431452" w:rsidRDefault="00906AD6" w:rsidP="00906AD6">
      <w:pPr>
        <w:tabs>
          <w:tab w:val="left" w:pos="0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1452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766EB1" w:rsidRPr="00431452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431452">
        <w:rPr>
          <w:rFonts w:ascii="Times New Roman" w:eastAsia="Calibri" w:hAnsi="Times New Roman" w:cs="Times New Roman"/>
          <w:sz w:val="24"/>
          <w:szCs w:val="24"/>
        </w:rPr>
        <w:t>opieki medycznej,</w:t>
      </w:r>
    </w:p>
    <w:p w14:paraId="492DE556" w14:textId="28E53403" w:rsidR="00906AD6" w:rsidRPr="00431452" w:rsidRDefault="00906AD6" w:rsidP="00906AD6">
      <w:pPr>
        <w:tabs>
          <w:tab w:val="left" w:pos="0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1452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766EB1" w:rsidRPr="00431452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431452">
        <w:rPr>
          <w:rFonts w:ascii="Times New Roman" w:eastAsia="Calibri" w:hAnsi="Times New Roman" w:cs="Times New Roman"/>
          <w:sz w:val="24"/>
          <w:szCs w:val="24"/>
        </w:rPr>
        <w:t>sal szkoleniowych</w:t>
      </w:r>
      <w:r w:rsidRPr="00431452">
        <w:rPr>
          <w:rFonts w:ascii="Times New Roman" w:hAnsi="Times New Roman" w:cs="Times New Roman"/>
          <w:sz w:val="24"/>
          <w:szCs w:val="24"/>
        </w:rPr>
        <w:t>.</w:t>
      </w:r>
    </w:p>
    <w:p w14:paraId="00C3F19B" w14:textId="77777777" w:rsidR="00906AD6" w:rsidRPr="00431452" w:rsidRDefault="00906AD6" w:rsidP="00906AD6">
      <w:pPr>
        <w:numPr>
          <w:ilvl w:val="0"/>
          <w:numId w:val="29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Wykonawca przeprowadzi badania efektywności warsztatów wyjazdowych za pomocą ankiet badających poziom satysfakcji z odbytych zajęć.</w:t>
      </w:r>
    </w:p>
    <w:p w14:paraId="78188738" w14:textId="6D97195A" w:rsidR="00906AD6" w:rsidRPr="00431452" w:rsidRDefault="00906AD6" w:rsidP="00906AD6">
      <w:pPr>
        <w:numPr>
          <w:ilvl w:val="0"/>
          <w:numId w:val="29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Wykonawca sporządzi sprawozdanie z realizacji warsztatów wyjazdowych oraz - m.in. na podstawie ankiet- raport ewaluacyjny zawierający ocenę rezultatów, wykaz stosow</w:t>
      </w:r>
      <w:r w:rsidR="00D61F44" w:rsidRPr="00431452">
        <w:rPr>
          <w:rFonts w:ascii="Times New Roman" w:hAnsi="Times New Roman" w:cs="Times New Roman"/>
          <w:sz w:val="24"/>
          <w:szCs w:val="24"/>
          <w:lang w:eastAsia="pl-PL"/>
        </w:rPr>
        <w:t>a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t>nych narzędzi oraz metod pracy, liczbę zrealizowanych godzin oraz ewentualnego określenia dalszych obszarów do rozwoju.</w:t>
      </w:r>
    </w:p>
    <w:p w14:paraId="3E530F14" w14:textId="77777777" w:rsidR="00906AD6" w:rsidRPr="00431452" w:rsidRDefault="00906AD6" w:rsidP="00906AD6">
      <w:p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65746" w14:textId="77777777" w:rsidR="00906AD6" w:rsidRPr="00431452" w:rsidRDefault="00906AD6" w:rsidP="00906A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3DFEC636" w14:textId="43D266A3" w:rsidR="00906AD6" w:rsidRPr="00431452" w:rsidRDefault="00906AD6" w:rsidP="00906A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Pr="00431452">
        <w:rPr>
          <w:rFonts w:ascii="Times New Roman" w:hAnsi="Times New Roman" w:cs="Times New Roman"/>
          <w:b/>
          <w:sz w:val="24"/>
          <w:szCs w:val="24"/>
          <w:lang w:eastAsia="pl-PL"/>
        </w:rPr>
        <w:t>2</w:t>
      </w:r>
    </w:p>
    <w:p w14:paraId="7206DEC7" w14:textId="77777777" w:rsidR="00906AD6" w:rsidRPr="00431452" w:rsidRDefault="00906AD6" w:rsidP="00906A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0C9D7E58" w14:textId="77777777" w:rsidR="00906AD6" w:rsidRPr="00431452" w:rsidRDefault="00906AD6" w:rsidP="00906AD6">
      <w:pPr>
        <w:numPr>
          <w:ilvl w:val="0"/>
          <w:numId w:val="30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Strony zgodnie ustalają, że Wykonawcy za wykonanie przedmiotu umowy określonego 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w § 1 przysługuje wynagrodzenie w łącznej wysokości ........... zł brutto 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br/>
        <w:t>(słownie: ..............................................zł brutto,00/100).</w:t>
      </w:r>
    </w:p>
    <w:p w14:paraId="0CDA7804" w14:textId="684588F1" w:rsidR="00C14C82" w:rsidRPr="00431452" w:rsidRDefault="00C14C82" w:rsidP="000341ED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Płatność wynagrodzenia nastąpi w </w:t>
      </w:r>
      <w:r w:rsidR="00A92CF9" w:rsidRPr="00431452">
        <w:rPr>
          <w:rFonts w:ascii="Times New Roman" w:hAnsi="Times New Roman" w:cs="Times New Roman"/>
          <w:sz w:val="24"/>
          <w:szCs w:val="24"/>
          <w:lang w:eastAsia="pl-PL"/>
        </w:rPr>
        <w:t>dwóch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 transzach, po zakończeniu każdego z warsztatów wyjazdowych, po dostarczeniu przez Wykonawcę prawidłowo wystawionego rachunku/faktury wraz z wymaganą dokumentacją.</w:t>
      </w:r>
    </w:p>
    <w:p w14:paraId="640A67E4" w14:textId="44A1C39F" w:rsidR="00C14C82" w:rsidRPr="00431452" w:rsidRDefault="00C14C82" w:rsidP="00C14C8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</w:rPr>
        <w:t>Termin płatności wynosi do 30 dni. Termin ten rozpoczyna swój bieg od momentu dostarczenia przez Wykonawcę w/w dokumentów.</w:t>
      </w:r>
    </w:p>
    <w:p w14:paraId="7E40846B" w14:textId="0ED74942" w:rsidR="00C14C82" w:rsidRPr="00431452" w:rsidRDefault="00C14C82" w:rsidP="00C14C8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Za dzień zapłaty uznaje się dzień obciążenia rachunku Zamawiającego.</w:t>
      </w:r>
    </w:p>
    <w:p w14:paraId="0C2500F9" w14:textId="4A9BED7F" w:rsidR="00C14C82" w:rsidRPr="00431452" w:rsidRDefault="00C14C82" w:rsidP="00C14C82">
      <w:pPr>
        <w:pStyle w:val="Akapitzlist"/>
        <w:numPr>
          <w:ilvl w:val="0"/>
          <w:numId w:val="30"/>
        </w:numPr>
        <w:spacing w:after="0" w:line="240" w:lineRule="auto"/>
        <w:ind w:right="70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Faktury/ rachunki wystawione  przez Wykonawcę zawierać będą następujące dane:</w:t>
      </w:r>
    </w:p>
    <w:p w14:paraId="02A30CEE" w14:textId="77777777" w:rsidR="00C14C82" w:rsidRPr="00431452" w:rsidRDefault="00C14C82" w:rsidP="00C14C82">
      <w:pPr>
        <w:spacing w:after="0" w:line="240" w:lineRule="auto"/>
        <w:ind w:right="70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431452">
        <w:rPr>
          <w:rFonts w:ascii="Times New Roman" w:hAnsi="Times New Roman" w:cs="Times New Roman"/>
          <w:bCs/>
          <w:sz w:val="24"/>
          <w:szCs w:val="24"/>
          <w:lang w:eastAsia="pl-PL"/>
        </w:rPr>
        <w:br/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Nabywca:                                                          Płatnik: </w:t>
      </w:r>
    </w:p>
    <w:p w14:paraId="4433A9FA" w14:textId="77777777" w:rsidR="00C14C82" w:rsidRPr="00431452" w:rsidRDefault="00C14C82" w:rsidP="00C14C82">
      <w:pPr>
        <w:spacing w:after="0" w:line="240" w:lineRule="auto"/>
        <w:ind w:right="70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Powiat Goleniowski</w:t>
      </w:r>
      <w:r w:rsidRPr="00431452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                                         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Powiatowe Centrum Pomocy Rodzinie            </w:t>
      </w:r>
    </w:p>
    <w:p w14:paraId="0D0CB969" w14:textId="77777777" w:rsidR="00C14C82" w:rsidRPr="00431452" w:rsidRDefault="00C14C82" w:rsidP="00C14C82">
      <w:pPr>
        <w:spacing w:after="0" w:line="240" w:lineRule="auto"/>
        <w:ind w:right="70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ul. Dworcowa 1                                                 ul. Pocztowa 43</w:t>
      </w:r>
    </w:p>
    <w:p w14:paraId="3C31B69B" w14:textId="77777777" w:rsidR="00C14C82" w:rsidRPr="00431452" w:rsidRDefault="00C14C82" w:rsidP="00C14C82">
      <w:pPr>
        <w:spacing w:after="0" w:line="240" w:lineRule="auto"/>
        <w:ind w:right="70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bCs/>
          <w:sz w:val="24"/>
          <w:szCs w:val="24"/>
          <w:lang w:eastAsia="pl-PL"/>
        </w:rPr>
        <w:t>72-100 Goleniów                                              72-100 Goleniów</w:t>
      </w:r>
    </w:p>
    <w:p w14:paraId="5A371A65" w14:textId="77777777" w:rsidR="00C14C82" w:rsidRPr="00431452" w:rsidRDefault="00C14C82" w:rsidP="00C14C82">
      <w:pPr>
        <w:spacing w:after="0" w:line="240" w:lineRule="auto"/>
        <w:ind w:right="70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NIP: 856-15-77-155  </w:t>
      </w:r>
    </w:p>
    <w:p w14:paraId="0EFC767A" w14:textId="77777777" w:rsidR="00C14C82" w:rsidRPr="00431452" w:rsidRDefault="00C14C82" w:rsidP="00C14C82">
      <w:pPr>
        <w:spacing w:after="0" w:line="240" w:lineRule="auto"/>
        <w:ind w:right="70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0659DB60" w14:textId="047AB888" w:rsidR="00C14C82" w:rsidRPr="00431452" w:rsidRDefault="00C14C82" w:rsidP="00C14C82">
      <w:pPr>
        <w:numPr>
          <w:ilvl w:val="0"/>
          <w:numId w:val="30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Rachunek należy przesyłać (lub dostarczyć osobiście) na adres płatnika tj. Powiatowe Centrum Pomocy Rodzinie w Goleniowie, ul. Pocztowa 43, 72-100 Goleniów</w:t>
      </w:r>
      <w:r w:rsidRPr="00431452">
        <w:rPr>
          <w:rFonts w:ascii="Times New Roman" w:hAnsi="Times New Roman" w:cs="Times New Roman"/>
          <w:bCs/>
          <w:sz w:val="24"/>
          <w:szCs w:val="24"/>
          <w:lang w:eastAsia="pl-PL"/>
        </w:rPr>
        <w:t>.</w:t>
      </w:r>
    </w:p>
    <w:p w14:paraId="7305FBB7" w14:textId="77777777" w:rsidR="00C14C82" w:rsidRPr="00431452" w:rsidRDefault="00C14C82" w:rsidP="00C14C8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</w:p>
    <w:p w14:paraId="15BED113" w14:textId="58B4829C" w:rsidR="00906AD6" w:rsidRPr="00431452" w:rsidRDefault="00906AD6" w:rsidP="00906A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b/>
          <w:sz w:val="24"/>
          <w:szCs w:val="24"/>
          <w:lang w:eastAsia="pl-PL"/>
        </w:rPr>
        <w:t>§ 3</w:t>
      </w:r>
    </w:p>
    <w:p w14:paraId="5467952D" w14:textId="77777777" w:rsidR="00906AD6" w:rsidRPr="00431452" w:rsidRDefault="00906AD6" w:rsidP="00906A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24D2BFEF" w14:textId="77777777" w:rsidR="00906AD6" w:rsidRPr="00431452" w:rsidRDefault="00906AD6" w:rsidP="00906AD6">
      <w:pPr>
        <w:numPr>
          <w:ilvl w:val="3"/>
          <w:numId w:val="31"/>
        </w:numPr>
        <w:tabs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Wykonawca zobowiązuje się do:</w:t>
      </w:r>
    </w:p>
    <w:p w14:paraId="4419EC78" w14:textId="77777777" w:rsidR="00906AD6" w:rsidRPr="00431452" w:rsidRDefault="00906AD6" w:rsidP="00906AD6">
      <w:pPr>
        <w:numPr>
          <w:ilvl w:val="0"/>
          <w:numId w:val="32"/>
        </w:numPr>
        <w:tabs>
          <w:tab w:val="clear" w:pos="360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wykonania czynności będących przedmiotem umowy z należytą starannością, czuwania nad prawidłową realizacją zawartej umowy;</w:t>
      </w:r>
    </w:p>
    <w:p w14:paraId="31919DB9" w14:textId="205FD687" w:rsidR="00906AD6" w:rsidRPr="00431452" w:rsidRDefault="00906AD6" w:rsidP="00906AD6">
      <w:pPr>
        <w:numPr>
          <w:ilvl w:val="0"/>
          <w:numId w:val="32"/>
        </w:numPr>
        <w:tabs>
          <w:tab w:val="clear" w:pos="360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informowania Zamawiającego o stanie realizacji usługi oraz pojawiających się problemach, a także konsultowania wszelkich decyzji kluczowych dla realizacji usługi. Do kontaktu w tej sprawie stosuje się email: sekretariat@pcpr</w:t>
      </w:r>
      <w:r w:rsidR="00C14C82" w:rsidRPr="00431452">
        <w:rPr>
          <w:rFonts w:ascii="Times New Roman" w:hAnsi="Times New Roman" w:cs="Times New Roman"/>
          <w:sz w:val="24"/>
          <w:szCs w:val="24"/>
          <w:lang w:eastAsia="pl-PL"/>
        </w:rPr>
        <w:t>-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t>goleniow.pl;</w:t>
      </w:r>
    </w:p>
    <w:p w14:paraId="3A5C8BCA" w14:textId="77777777" w:rsidR="00906AD6" w:rsidRPr="00431452" w:rsidRDefault="00906AD6" w:rsidP="00906AD6">
      <w:pPr>
        <w:numPr>
          <w:ilvl w:val="0"/>
          <w:numId w:val="32"/>
        </w:numPr>
        <w:tabs>
          <w:tab w:val="clear" w:pos="360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oznaczenia dokumentów dot. realizowanej usługi, sal, w których odbywają 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się warsztaty, itp. zgodnie z „Wytycznymi dotyczącymi oznaczania projektów 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br/>
        <w:t>w ramach Regionalnego Programu Operacyjnego Województwa Zachodniopomor-skiego na lata 2014-2020”;</w:t>
      </w:r>
    </w:p>
    <w:p w14:paraId="0B6B8619" w14:textId="77777777" w:rsidR="00906AD6" w:rsidRPr="00431452" w:rsidRDefault="00906AD6" w:rsidP="00906AD6">
      <w:pPr>
        <w:numPr>
          <w:ilvl w:val="0"/>
          <w:numId w:val="32"/>
        </w:numPr>
        <w:tabs>
          <w:tab w:val="clear" w:pos="360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poddania się kontroli dokonywanej przez Zamawiającego oraz inne uprawnione podmioty do przeprowadzania kontroli i audytu zadań realizowanych ze środków RPO;</w:t>
      </w:r>
    </w:p>
    <w:p w14:paraId="37042C06" w14:textId="77777777" w:rsidR="00906AD6" w:rsidRPr="00431452" w:rsidRDefault="00906AD6" w:rsidP="00906AD6">
      <w:pPr>
        <w:numPr>
          <w:ilvl w:val="0"/>
          <w:numId w:val="32"/>
        </w:numPr>
        <w:tabs>
          <w:tab w:val="clear" w:pos="360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wystawienia każdemu uczestnikowi warsztatów zaświadczenia o wzięciu udziału 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w warsztatach wyjazdowych z informacją o  tematyce warsztatów i wymiarze godzin; </w:t>
      </w:r>
    </w:p>
    <w:p w14:paraId="3619ABD6" w14:textId="32967A3C" w:rsidR="00906AD6" w:rsidRPr="00431452" w:rsidRDefault="00906AD6" w:rsidP="00906AD6">
      <w:pPr>
        <w:numPr>
          <w:ilvl w:val="0"/>
          <w:numId w:val="32"/>
        </w:numPr>
        <w:tabs>
          <w:tab w:val="clear" w:pos="360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przechowywania dokumentacji związanej z realizacją usługi do dnia 31 grudnia 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br/>
        <w:t>202</w:t>
      </w:r>
      <w:r w:rsidR="00C14C82" w:rsidRPr="00431452">
        <w:rPr>
          <w:rFonts w:ascii="Times New Roman" w:hAnsi="Times New Roman" w:cs="Times New Roman"/>
          <w:sz w:val="24"/>
          <w:szCs w:val="24"/>
          <w:lang w:eastAsia="pl-PL"/>
        </w:rPr>
        <w:t>7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 r. w sposób zapewniający dostępność, poufność i bezpieczeństwo.</w:t>
      </w:r>
    </w:p>
    <w:p w14:paraId="11E1F96D" w14:textId="77777777" w:rsidR="00906AD6" w:rsidRPr="00431452" w:rsidRDefault="00906AD6" w:rsidP="00906AD6">
      <w:pPr>
        <w:numPr>
          <w:ilvl w:val="3"/>
          <w:numId w:val="3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W zakresie związanym z realizacją zadania publicznego, w tym z gromadzeniem, przetwarzaniem i przekazywaniem danych osobowych, a także wprowadzaniem ich do systemów informatycznych, Zleceniobiorca odbiera stosowne oświadczenia osób, których te dane dotyczą, zgodnie z rozporządzeniem Parlamentu Europejskiego i Rady (UE) 2016/679 z dnia 27 kwietnia 2016 r. w sprawie ochrony osób fizycznych w związku </w:t>
      </w:r>
      <w:r w:rsidRPr="004314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 xml:space="preserve">z przetwarzaniem danych osobowych i w sprawie swobodnego przepływu takich danych oraz uchylenia dyrektywy 95/46/WE (ogólne rozporządzenie o ochronie danych osobowych) (Dz. Urz. UE L 119 z 04.05.2016 r., str. 1) oraz ustawą z dnia 10 maja 2018 r. o ochronie danych osobowych (Dz. U. z 2018 r. poz. 1000). </w:t>
      </w:r>
    </w:p>
    <w:p w14:paraId="252A856B" w14:textId="77777777" w:rsidR="00906AD6" w:rsidRPr="00431452" w:rsidRDefault="00906AD6" w:rsidP="00906AD6">
      <w:pPr>
        <w:numPr>
          <w:ilvl w:val="3"/>
          <w:numId w:val="3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W zakresie powierzenia tych danych osobowych przez Zleceniodawcę zawarta zostanie odrębna umowa o powierzeniu stosownie do rozporządzenia Parlamentu Europejskiego </w:t>
      </w:r>
      <w:r w:rsidRPr="004314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 xml:space="preserve">i Rady (UE) 2016/679 z dnia 27 kwietnia 2016 r. w sprawie ochrony osób fizycznych </w:t>
      </w:r>
      <w:r w:rsidRPr="004314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>w związku z przetwarzaniem danych osobowych i w sprawie swobodnego przepływu takich danych oraz uchylenia dyrektywy 95/46/WE (ogólne rozporządzenie o ochronie danych osobowych) (Dz. Urz. UE L 119 z 04.05.2016 r., str. 1).</w:t>
      </w:r>
    </w:p>
    <w:p w14:paraId="6B4D23E6" w14:textId="77777777" w:rsidR="00906AD6" w:rsidRPr="00431452" w:rsidRDefault="00906AD6" w:rsidP="00906AD6">
      <w:pPr>
        <w:numPr>
          <w:ilvl w:val="3"/>
          <w:numId w:val="3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Zamawiający zobowiązuje się do:</w:t>
      </w:r>
    </w:p>
    <w:p w14:paraId="09671A15" w14:textId="77777777" w:rsidR="00906AD6" w:rsidRPr="00431452" w:rsidRDefault="00906AD6" w:rsidP="00906AD6">
      <w:pPr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dostarczenia Wykonawcy przed rozpoczęciem realizacji usługi listy uczestników warsztatów wyjazdowych;</w:t>
      </w:r>
    </w:p>
    <w:p w14:paraId="53603DEB" w14:textId="77777777" w:rsidR="00906AD6" w:rsidRDefault="00906AD6" w:rsidP="00906AD6">
      <w:pPr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współpracy z Wykonawcą w celu jak najlepszego wykonania umowy.</w:t>
      </w:r>
    </w:p>
    <w:p w14:paraId="2954E005" w14:textId="77777777" w:rsidR="00431452" w:rsidRPr="00431452" w:rsidRDefault="00431452" w:rsidP="00906AD6">
      <w:pPr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E34333E" w14:textId="77777777" w:rsidR="00906AD6" w:rsidRPr="00431452" w:rsidRDefault="00906AD6" w:rsidP="00906AD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239EA752" w14:textId="79B8459E" w:rsidR="00906AD6" w:rsidRPr="00431452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14:paraId="1885A771" w14:textId="77777777" w:rsidR="00906AD6" w:rsidRPr="00431452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5A756BCC" w14:textId="0C3126DE" w:rsidR="00906AD6" w:rsidRPr="00431452" w:rsidRDefault="00906AD6" w:rsidP="00906AD6">
      <w:p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Wykonawca przekazuje Zamawiającemu w terminie do 7 dni po ukończeniu </w:t>
      </w:r>
      <w:r w:rsidR="00A92CF9" w:rsidRPr="00431452">
        <w:rPr>
          <w:rFonts w:ascii="Times New Roman" w:hAnsi="Times New Roman" w:cs="Times New Roman"/>
          <w:sz w:val="24"/>
          <w:szCs w:val="24"/>
          <w:lang w:eastAsia="pl-PL"/>
        </w:rPr>
        <w:t>każdego                                 z warsztatów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t>:</w:t>
      </w:r>
    </w:p>
    <w:p w14:paraId="65B55177" w14:textId="49F1A69F" w:rsidR="00906AD6" w:rsidRPr="00431452" w:rsidRDefault="00906AD6" w:rsidP="00906AD6">
      <w:pPr>
        <w:pStyle w:val="Akapitzlist"/>
        <w:numPr>
          <w:ilvl w:val="0"/>
          <w:numId w:val="34"/>
        </w:numPr>
        <w:tabs>
          <w:tab w:val="left" w:pos="0"/>
        </w:tabs>
        <w:overflowPunc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452">
        <w:rPr>
          <w:rFonts w:ascii="Times New Roman" w:hAnsi="Times New Roman" w:cs="Times New Roman"/>
          <w:sz w:val="24"/>
          <w:szCs w:val="24"/>
        </w:rPr>
        <w:t>sprawozdanie z realizacji warsztat</w:t>
      </w:r>
      <w:r w:rsidR="00A92CF9" w:rsidRPr="00431452">
        <w:rPr>
          <w:rFonts w:ascii="Times New Roman" w:hAnsi="Times New Roman" w:cs="Times New Roman"/>
          <w:sz w:val="24"/>
          <w:szCs w:val="24"/>
        </w:rPr>
        <w:t>u</w:t>
      </w:r>
      <w:r w:rsidRPr="00431452">
        <w:rPr>
          <w:rFonts w:ascii="Times New Roman" w:hAnsi="Times New Roman" w:cs="Times New Roman"/>
          <w:sz w:val="24"/>
          <w:szCs w:val="24"/>
        </w:rPr>
        <w:t xml:space="preserve"> wyjazdow</w:t>
      </w:r>
      <w:r w:rsidR="00A92CF9" w:rsidRPr="00431452">
        <w:rPr>
          <w:rFonts w:ascii="Times New Roman" w:hAnsi="Times New Roman" w:cs="Times New Roman"/>
          <w:sz w:val="24"/>
          <w:szCs w:val="24"/>
        </w:rPr>
        <w:t>ego</w:t>
      </w:r>
      <w:r w:rsidRPr="00431452">
        <w:rPr>
          <w:rFonts w:ascii="Times New Roman" w:hAnsi="Times New Roman" w:cs="Times New Roman"/>
          <w:sz w:val="24"/>
          <w:szCs w:val="24"/>
        </w:rPr>
        <w:t xml:space="preserve"> wraz z raportem</w:t>
      </w:r>
      <w:r w:rsidR="00C14C82" w:rsidRPr="00431452">
        <w:rPr>
          <w:rFonts w:ascii="Times New Roman" w:hAnsi="Times New Roman" w:cs="Times New Roman"/>
          <w:sz w:val="24"/>
          <w:szCs w:val="24"/>
        </w:rPr>
        <w:t xml:space="preserve"> </w:t>
      </w:r>
      <w:r w:rsidRPr="00431452">
        <w:rPr>
          <w:rFonts w:ascii="Times New Roman" w:hAnsi="Times New Roman" w:cs="Times New Roman"/>
          <w:sz w:val="24"/>
          <w:szCs w:val="24"/>
        </w:rPr>
        <w:t>ewaluacyjnym zawierającym ocenę rezultatów, wykazem stosow</w:t>
      </w:r>
      <w:r w:rsidR="00D61F44" w:rsidRPr="00431452">
        <w:rPr>
          <w:rFonts w:ascii="Times New Roman" w:hAnsi="Times New Roman" w:cs="Times New Roman"/>
          <w:sz w:val="24"/>
          <w:szCs w:val="24"/>
        </w:rPr>
        <w:t>a</w:t>
      </w:r>
      <w:r w:rsidRPr="00431452">
        <w:rPr>
          <w:rFonts w:ascii="Times New Roman" w:hAnsi="Times New Roman" w:cs="Times New Roman"/>
          <w:sz w:val="24"/>
          <w:szCs w:val="24"/>
        </w:rPr>
        <w:t>nych narzędzi oraz metod pracy, liczbę zrealizowanych godzin oraz ewentualne określenia dalszych obszarów do rozwoju;</w:t>
      </w:r>
    </w:p>
    <w:p w14:paraId="780332B2" w14:textId="52F74A3A" w:rsidR="00906AD6" w:rsidRPr="00431452" w:rsidRDefault="00906AD6" w:rsidP="00906AD6">
      <w:pPr>
        <w:pStyle w:val="Akapitzlist"/>
        <w:numPr>
          <w:ilvl w:val="0"/>
          <w:numId w:val="34"/>
        </w:numPr>
        <w:tabs>
          <w:tab w:val="left" w:pos="0"/>
        </w:tabs>
        <w:overflowPunc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452">
        <w:rPr>
          <w:rFonts w:ascii="Times New Roman" w:hAnsi="Times New Roman" w:cs="Times New Roman"/>
          <w:sz w:val="24"/>
          <w:szCs w:val="24"/>
        </w:rPr>
        <w:t>kopie zaświadczeń uczestników o wzięciu udziału w warszta</w:t>
      </w:r>
      <w:r w:rsidR="00A92CF9" w:rsidRPr="00431452">
        <w:rPr>
          <w:rFonts w:ascii="Times New Roman" w:hAnsi="Times New Roman" w:cs="Times New Roman"/>
          <w:sz w:val="24"/>
          <w:szCs w:val="24"/>
        </w:rPr>
        <w:t>cie</w:t>
      </w:r>
      <w:r w:rsidRPr="00431452">
        <w:rPr>
          <w:rFonts w:ascii="Times New Roman" w:hAnsi="Times New Roman" w:cs="Times New Roman"/>
          <w:sz w:val="24"/>
          <w:szCs w:val="24"/>
        </w:rPr>
        <w:t xml:space="preserve"> wyjazdowy</w:t>
      </w:r>
      <w:r w:rsidR="00A92CF9" w:rsidRPr="00431452">
        <w:rPr>
          <w:rFonts w:ascii="Times New Roman" w:hAnsi="Times New Roman" w:cs="Times New Roman"/>
          <w:sz w:val="24"/>
          <w:szCs w:val="24"/>
        </w:rPr>
        <w:t>m</w:t>
      </w:r>
      <w:r w:rsidRPr="00431452">
        <w:rPr>
          <w:rFonts w:ascii="Times New Roman" w:hAnsi="Times New Roman" w:cs="Times New Roman"/>
          <w:sz w:val="24"/>
          <w:szCs w:val="24"/>
        </w:rPr>
        <w:br/>
        <w:t>z informacją o  tematyce warsztatów i wymiarze godzin;</w:t>
      </w:r>
    </w:p>
    <w:p w14:paraId="2DBCC928" w14:textId="31FDD98C" w:rsidR="00906AD6" w:rsidRPr="00431452" w:rsidRDefault="00906AD6" w:rsidP="00906AD6">
      <w:pPr>
        <w:pStyle w:val="Akapitzlist"/>
        <w:numPr>
          <w:ilvl w:val="0"/>
          <w:numId w:val="34"/>
        </w:numPr>
        <w:tabs>
          <w:tab w:val="left" w:pos="0"/>
        </w:tabs>
        <w:overflowPunc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452">
        <w:rPr>
          <w:rFonts w:ascii="Times New Roman" w:hAnsi="Times New Roman" w:cs="Times New Roman"/>
          <w:sz w:val="24"/>
          <w:szCs w:val="24"/>
        </w:rPr>
        <w:t>dokumentację fotograficzną z realizacji zadania</w:t>
      </w:r>
      <w:r w:rsidR="00C14C82" w:rsidRPr="00431452">
        <w:rPr>
          <w:rFonts w:ascii="Times New Roman" w:hAnsi="Times New Roman" w:cs="Times New Roman"/>
          <w:sz w:val="24"/>
          <w:szCs w:val="24"/>
        </w:rPr>
        <w:t>;</w:t>
      </w:r>
    </w:p>
    <w:p w14:paraId="728FAC3E" w14:textId="11B9E7C4" w:rsidR="00C14C82" w:rsidRPr="00431452" w:rsidRDefault="00C14C82" w:rsidP="00906AD6">
      <w:pPr>
        <w:pStyle w:val="Akapitzlist"/>
        <w:numPr>
          <w:ilvl w:val="0"/>
          <w:numId w:val="34"/>
        </w:numPr>
        <w:tabs>
          <w:tab w:val="left" w:pos="0"/>
        </w:tabs>
        <w:overflowPunc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452">
        <w:rPr>
          <w:rFonts w:ascii="Times New Roman" w:hAnsi="Times New Roman" w:cs="Times New Roman"/>
          <w:sz w:val="24"/>
          <w:szCs w:val="24"/>
        </w:rPr>
        <w:t>list</w:t>
      </w:r>
      <w:r w:rsidR="00A92CF9" w:rsidRPr="00431452">
        <w:rPr>
          <w:rFonts w:ascii="Times New Roman" w:hAnsi="Times New Roman" w:cs="Times New Roman"/>
          <w:sz w:val="24"/>
          <w:szCs w:val="24"/>
        </w:rPr>
        <w:t>ę</w:t>
      </w:r>
      <w:r w:rsidRPr="00431452">
        <w:rPr>
          <w:rFonts w:ascii="Times New Roman" w:hAnsi="Times New Roman" w:cs="Times New Roman"/>
          <w:sz w:val="24"/>
          <w:szCs w:val="24"/>
        </w:rPr>
        <w:t xml:space="preserve"> obecności.</w:t>
      </w:r>
    </w:p>
    <w:p w14:paraId="3E7DCBFD" w14:textId="77777777" w:rsidR="00906AD6" w:rsidRPr="00431452" w:rsidRDefault="00906AD6" w:rsidP="00906AD6">
      <w:pPr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7B07752F" w14:textId="7D237563" w:rsidR="00906AD6" w:rsidRPr="00431452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14:paraId="682788D4" w14:textId="77777777" w:rsidR="00906AD6" w:rsidRPr="00431452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4FB9177D" w14:textId="77777777" w:rsidR="00906AD6" w:rsidRPr="00431452" w:rsidRDefault="00906AD6" w:rsidP="00906AD6">
      <w:pPr>
        <w:numPr>
          <w:ilvl w:val="0"/>
          <w:numId w:val="3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Z tytułu niewykonania lub nienależytego wykonania umowy Wykonawca zapłaci Zamawiającemu karę umowną w wysokości 2% kwoty brutto określonej w § 2 ust. 1 umowy za każde stwierdzone naruszenie.</w:t>
      </w:r>
    </w:p>
    <w:p w14:paraId="0AC6F486" w14:textId="77777777" w:rsidR="00906AD6" w:rsidRPr="00431452" w:rsidRDefault="00906AD6" w:rsidP="00906AD6">
      <w:pPr>
        <w:numPr>
          <w:ilvl w:val="0"/>
          <w:numId w:val="3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Z tytułu rozwiązania umowy z przyczyn leżących po stronie Wykonawcy zapłaci 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on Zamawiającemu karę umowną w wysokości 20% kwoty brutto określonej w § 2 ust. 1. </w:t>
      </w:r>
    </w:p>
    <w:p w14:paraId="0D9F718E" w14:textId="77777777" w:rsidR="00906AD6" w:rsidRPr="00431452" w:rsidRDefault="00906AD6" w:rsidP="00906AD6">
      <w:pPr>
        <w:numPr>
          <w:ilvl w:val="0"/>
          <w:numId w:val="3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Suma kar umownych nałożonych na Wykonawcę nie może przekroczyć łącznej kwoty wynagrodzenia Wykonawcy brutto za wykonanie przedmiotu zamówienia, określonej 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w § 2 ust. 1 umowy.  </w:t>
      </w:r>
    </w:p>
    <w:p w14:paraId="38D402E4" w14:textId="77777777" w:rsidR="00906AD6" w:rsidRPr="00431452" w:rsidRDefault="00906AD6" w:rsidP="00906AD6">
      <w:pPr>
        <w:numPr>
          <w:ilvl w:val="0"/>
          <w:numId w:val="3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Zamawiający może żądać na zasadach ogólnych odszkodowania przenoszącego wysokość zastrzeżonych kar umownych.</w:t>
      </w:r>
    </w:p>
    <w:p w14:paraId="387FC869" w14:textId="77777777" w:rsidR="00906AD6" w:rsidRPr="00431452" w:rsidRDefault="00906AD6" w:rsidP="00906AD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023F99E9" w14:textId="77777777" w:rsidR="00795279" w:rsidRPr="00431452" w:rsidRDefault="00795279" w:rsidP="00906AD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193826FC" w14:textId="545B4B1A" w:rsidR="00906AD6" w:rsidRPr="00431452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 6</w:t>
      </w:r>
    </w:p>
    <w:p w14:paraId="1A3C45ED" w14:textId="77777777" w:rsidR="00906AD6" w:rsidRPr="00431452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1553474D" w14:textId="77777777" w:rsidR="00906AD6" w:rsidRPr="00431452" w:rsidRDefault="00906AD6" w:rsidP="00906AD6">
      <w:pPr>
        <w:numPr>
          <w:ilvl w:val="0"/>
          <w:numId w:val="36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W razie wystąpienia niezależnych od Wykonawcy okoliczności powodujących konieczność wprowadzenia zmian do zaplanowanych usług, strony uzgadniają zakres zmian w umowie, niezbędnych dla zapewnienia prawidłowej realizacji usług.</w:t>
      </w:r>
    </w:p>
    <w:p w14:paraId="36E32346" w14:textId="77777777" w:rsidR="00906AD6" w:rsidRDefault="00906AD6" w:rsidP="00906AD6">
      <w:pPr>
        <w:numPr>
          <w:ilvl w:val="0"/>
          <w:numId w:val="36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Zmiany w umowie nie mogą prowadzić do zwiększenia kwoty określonej w § 2 ust. 1. </w:t>
      </w:r>
    </w:p>
    <w:p w14:paraId="0927FBC2" w14:textId="77777777" w:rsidR="002801E4" w:rsidRPr="00431452" w:rsidRDefault="002801E4" w:rsidP="002801E4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42CD0727" w14:textId="77777777" w:rsidR="00906AD6" w:rsidRPr="00431452" w:rsidRDefault="00906AD6" w:rsidP="00906AD6">
      <w:pPr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4E982B06" w14:textId="4D5D1344" w:rsidR="00906AD6" w:rsidRPr="00431452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 7</w:t>
      </w:r>
    </w:p>
    <w:p w14:paraId="3EB76670" w14:textId="77777777" w:rsidR="00906AD6" w:rsidRPr="00431452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1CE1A7B0" w14:textId="77777777" w:rsidR="00906AD6" w:rsidRPr="00431452" w:rsidRDefault="00906AD6" w:rsidP="00906AD6">
      <w:pPr>
        <w:numPr>
          <w:ilvl w:val="0"/>
          <w:numId w:val="37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Zamawiający może rozwiązać niniejszą umowę w trybie natychmiastowym, jeżeli Wykonawca:</w:t>
      </w:r>
    </w:p>
    <w:p w14:paraId="17EACBFA" w14:textId="63725BAA" w:rsidR="00906AD6" w:rsidRPr="00431452" w:rsidRDefault="00906AD6" w:rsidP="00906AD6">
      <w:pPr>
        <w:numPr>
          <w:ilvl w:val="0"/>
          <w:numId w:val="38"/>
        </w:numPr>
        <w:spacing w:after="0" w:line="240" w:lineRule="auto"/>
        <w:ind w:left="709" w:hanging="283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nie rozpoczął realizacji usług w termin</w:t>
      </w:r>
      <w:r w:rsidR="00431452" w:rsidRPr="00431452">
        <w:rPr>
          <w:rFonts w:ascii="Times New Roman" w:hAnsi="Times New Roman" w:cs="Times New Roman"/>
          <w:sz w:val="24"/>
          <w:szCs w:val="24"/>
          <w:lang w:eastAsia="pl-PL"/>
        </w:rPr>
        <w:t>ie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 określony</w:t>
      </w:r>
      <w:r w:rsidR="00431452" w:rsidRPr="00431452">
        <w:rPr>
          <w:rFonts w:ascii="Times New Roman" w:hAnsi="Times New Roman" w:cs="Times New Roman"/>
          <w:sz w:val="24"/>
          <w:szCs w:val="24"/>
          <w:lang w:eastAsia="pl-PL"/>
        </w:rPr>
        <w:t>m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 w § 1 ust.</w:t>
      </w:r>
      <w:r w:rsidR="00431452" w:rsidRPr="00431452">
        <w:rPr>
          <w:rFonts w:ascii="Times New Roman" w:hAnsi="Times New Roman" w:cs="Times New Roman"/>
          <w:sz w:val="24"/>
          <w:szCs w:val="24"/>
          <w:lang w:eastAsia="pl-PL"/>
        </w:rPr>
        <w:t>2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 umowy,</w:t>
      </w:r>
    </w:p>
    <w:p w14:paraId="25A002C6" w14:textId="77777777" w:rsidR="00906AD6" w:rsidRPr="00431452" w:rsidRDefault="00906AD6" w:rsidP="00906AD6">
      <w:pPr>
        <w:numPr>
          <w:ilvl w:val="0"/>
          <w:numId w:val="38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zaprzestał realizacji usług lub realizuje je w sposób niezgodny z niniejszą umową,</w:t>
      </w:r>
    </w:p>
    <w:p w14:paraId="06972E50" w14:textId="77777777" w:rsidR="00906AD6" w:rsidRPr="00431452" w:rsidRDefault="00906AD6" w:rsidP="00906AD6">
      <w:pPr>
        <w:numPr>
          <w:ilvl w:val="0"/>
          <w:numId w:val="38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odmówił poddania się kontroli uprawnionych instytucji,</w:t>
      </w:r>
    </w:p>
    <w:p w14:paraId="70D8785E" w14:textId="77777777" w:rsidR="00906AD6" w:rsidRPr="00431452" w:rsidRDefault="00906AD6" w:rsidP="00906AD6">
      <w:pPr>
        <w:numPr>
          <w:ilvl w:val="0"/>
          <w:numId w:val="38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w określonym terminie przez Zamawiającego nie doprowadził do usunięcia stwierdzonych nieprawidłowości.</w:t>
      </w:r>
    </w:p>
    <w:p w14:paraId="3B8EAF07" w14:textId="77777777" w:rsidR="00906AD6" w:rsidRPr="00431452" w:rsidRDefault="00906AD6" w:rsidP="00906AD6">
      <w:pPr>
        <w:numPr>
          <w:ilvl w:val="1"/>
          <w:numId w:val="3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W przypadku wystąpienia istotnej zmiany okoliczności powodującej, że wykonanie umowy nie leży w interesie publicznym, czego nie można było przewidzieć w chwili zawarcia umowy, Zamawiający może odstąpić od umowy w terminie 30 dni od powzięcia wiadomości o tych okolicznościach. W takim wypadku Wykonawca może żądać wyłącznie sfinansowania kosztów należnych mu z tytułu wykonania części umowy.</w:t>
      </w:r>
    </w:p>
    <w:p w14:paraId="6BDD6333" w14:textId="77777777" w:rsidR="00906AD6" w:rsidRPr="00431452" w:rsidRDefault="00906AD6" w:rsidP="00906AD6">
      <w:pPr>
        <w:numPr>
          <w:ilvl w:val="1"/>
          <w:numId w:val="3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Niniejsza umowa może zostać rozwiązania w wyniku zgodnej woli stron bądź w wyniku wystąpienia okoliczności, które uniemożliwiają dalsze wykonywanie obowiązków w niej zawartych.</w:t>
      </w:r>
    </w:p>
    <w:p w14:paraId="27339C8E" w14:textId="77777777" w:rsidR="00906AD6" w:rsidRPr="00431452" w:rsidRDefault="00906AD6" w:rsidP="00906AD6">
      <w:pPr>
        <w:numPr>
          <w:ilvl w:val="1"/>
          <w:numId w:val="3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W przypadku przerwania realizacji usługi przez Wykonawcę, z wyjątkiem przyczyn 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br/>
        <w:t>od niego niezależnych, Wykonawcy nie przysługuje zwrot dotychczas poniesionych kosztów.</w:t>
      </w:r>
    </w:p>
    <w:p w14:paraId="0209C556" w14:textId="77777777" w:rsidR="00906AD6" w:rsidRPr="00431452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4BE42E3C" w14:textId="06B8E3FC" w:rsidR="00906AD6" w:rsidRPr="00431452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 8</w:t>
      </w:r>
    </w:p>
    <w:p w14:paraId="0BCEA445" w14:textId="77777777" w:rsidR="00906AD6" w:rsidRPr="00431452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1180A7D6" w14:textId="77777777" w:rsidR="00906AD6" w:rsidRPr="00431452" w:rsidRDefault="00906AD6" w:rsidP="00906AD6">
      <w:pPr>
        <w:numPr>
          <w:ilvl w:val="3"/>
          <w:numId w:val="3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Wszelkie zmiany i uzupełnienia postanowień umowy wymagają dla swej ważności formy pisemnej w postaci aneksu podpisanego przez obie strony.</w:t>
      </w:r>
    </w:p>
    <w:p w14:paraId="0FB37C23" w14:textId="77777777" w:rsidR="00906AD6" w:rsidRPr="00431452" w:rsidRDefault="00906AD6" w:rsidP="00906AD6">
      <w:pPr>
        <w:numPr>
          <w:ilvl w:val="3"/>
          <w:numId w:val="3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Zmiany postanowień umowy mogą nastąpić w przypadku, gdy:</w:t>
      </w:r>
    </w:p>
    <w:p w14:paraId="73ADF173" w14:textId="77777777" w:rsidR="00906AD6" w:rsidRPr="00431452" w:rsidRDefault="00906AD6" w:rsidP="00906AD6">
      <w:pPr>
        <w:numPr>
          <w:ilvl w:val="0"/>
          <w:numId w:val="39"/>
        </w:numPr>
        <w:spacing w:after="0" w:line="240" w:lineRule="auto"/>
        <w:ind w:hanging="29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ulegnie zmianie stan prawny w zakresie dotyczącym realizowanej umowy, który spowoduje konieczność zmiany sposobu wykonania przedmiotu umowy, przez Wykonawcę;</w:t>
      </w:r>
    </w:p>
    <w:p w14:paraId="7314C575" w14:textId="77777777" w:rsidR="00906AD6" w:rsidRPr="00431452" w:rsidRDefault="00906AD6" w:rsidP="00906AD6">
      <w:pPr>
        <w:numPr>
          <w:ilvl w:val="0"/>
          <w:numId w:val="39"/>
        </w:numPr>
        <w:spacing w:after="0" w:line="240" w:lineRule="auto"/>
        <w:ind w:hanging="29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wystąpią obiektywne, niezależnie od woli stron umowy, okoliczności skutkujące potrzebą zmiany terminu realizacji przedmiotu umowy;</w:t>
      </w:r>
    </w:p>
    <w:p w14:paraId="7EE7FCEE" w14:textId="77777777" w:rsidR="00906AD6" w:rsidRDefault="00906AD6" w:rsidP="00906AD6">
      <w:pPr>
        <w:numPr>
          <w:ilvl w:val="0"/>
          <w:numId w:val="39"/>
        </w:numPr>
        <w:spacing w:after="0" w:line="240" w:lineRule="auto"/>
        <w:ind w:hanging="29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zajdzie konieczność zmian w wykazie osób przewidzianych do realizacji zamówienia, pod warunkiem spełniania przez te osoby warunków określonych w Instrukcji 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br/>
        <w:t>dla Wykonawcy.</w:t>
      </w:r>
    </w:p>
    <w:p w14:paraId="2F2CC696" w14:textId="77777777" w:rsidR="00431452" w:rsidRDefault="00431452" w:rsidP="004314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05D99E48" w14:textId="77777777" w:rsidR="00431452" w:rsidRDefault="00431452" w:rsidP="004314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12F24D33" w14:textId="77777777" w:rsidR="00431452" w:rsidRPr="00431452" w:rsidRDefault="00431452" w:rsidP="004314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4DF382A" w14:textId="77777777" w:rsidR="00906AD6" w:rsidRPr="00431452" w:rsidRDefault="00906AD6" w:rsidP="00906AD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290986E3" w14:textId="77777777" w:rsidR="002801E4" w:rsidRDefault="002801E4" w:rsidP="00906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227A66EC" w14:textId="5DF20729" w:rsidR="00906AD6" w:rsidRPr="00431452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 9</w:t>
      </w:r>
    </w:p>
    <w:p w14:paraId="4CCB2009" w14:textId="77777777" w:rsidR="00906AD6" w:rsidRPr="00431452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2798CADE" w14:textId="77777777" w:rsidR="00906AD6" w:rsidRPr="00431452" w:rsidRDefault="00906AD6" w:rsidP="00906AD6">
      <w:pPr>
        <w:numPr>
          <w:ilvl w:val="6"/>
          <w:numId w:val="40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W sprawach nieuregulowanych niniejszą umową będą miały zastosowanie przepisy Kodeksu cywilnego.</w:t>
      </w:r>
    </w:p>
    <w:p w14:paraId="2BAB7912" w14:textId="77777777" w:rsidR="00906AD6" w:rsidRPr="00431452" w:rsidRDefault="00906AD6" w:rsidP="00906AD6">
      <w:pPr>
        <w:numPr>
          <w:ilvl w:val="6"/>
          <w:numId w:val="40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>Wszelkie spory wynikłe z zawarcia i realizacji niniejszej umowy rozpoznawane będą przez sąd właściwy ze względu na siedzibę Zamawiającego.</w:t>
      </w:r>
    </w:p>
    <w:p w14:paraId="6AECC6FD" w14:textId="77777777" w:rsidR="00795279" w:rsidRPr="00431452" w:rsidRDefault="00795279" w:rsidP="00431452">
      <w:pPr>
        <w:tabs>
          <w:tab w:val="num" w:pos="50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C5079E2" w14:textId="77777777" w:rsidR="00906AD6" w:rsidRPr="00431452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660C4D7" w14:textId="1D49F3CE" w:rsidR="00906AD6" w:rsidRPr="00431452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 10</w:t>
      </w:r>
    </w:p>
    <w:p w14:paraId="296C621F" w14:textId="77777777" w:rsidR="00906AD6" w:rsidRPr="00431452" w:rsidRDefault="00906AD6" w:rsidP="00906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3DFCF5F6" w14:textId="77777777" w:rsidR="00906AD6" w:rsidRPr="00431452" w:rsidRDefault="00906AD6" w:rsidP="00906AD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bCs/>
          <w:sz w:val="24"/>
          <w:szCs w:val="24"/>
          <w:lang w:eastAsia="pl-PL"/>
        </w:rPr>
        <w:t>Niniejsza umowa została sporządzona w trzech jednobrzmiących egzemplarzach, jeden egzemplarz dla Wykonawcy i dwa egzemplarze dla Zamawiającego.</w:t>
      </w:r>
    </w:p>
    <w:p w14:paraId="2C74A8C6" w14:textId="77777777" w:rsidR="00906AD6" w:rsidRPr="00431452" w:rsidRDefault="00906AD6" w:rsidP="00906A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127B7592" w14:textId="77777777" w:rsidR="00906AD6" w:rsidRPr="00431452" w:rsidRDefault="00906AD6" w:rsidP="00906A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55A1A03" w14:textId="77777777" w:rsidR="00906AD6" w:rsidRPr="00431452" w:rsidRDefault="00906AD6" w:rsidP="00906A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0CA4B2DE" w14:textId="77777777" w:rsidR="00906AD6" w:rsidRPr="00431452" w:rsidRDefault="00906AD6" w:rsidP="00906A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56EB6F5" w14:textId="77777777" w:rsidR="00906AD6" w:rsidRPr="00431452" w:rsidRDefault="00906AD6" w:rsidP="00906A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36D9359" w14:textId="0478E223" w:rsidR="00906AD6" w:rsidRPr="00431452" w:rsidRDefault="00906AD6" w:rsidP="00906A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Zamawiający                                                     </w:t>
      </w:r>
      <w:r w:rsidR="00795279"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         </w:t>
      </w:r>
      <w:r w:rsidRPr="00431452">
        <w:rPr>
          <w:rFonts w:ascii="Times New Roman" w:hAnsi="Times New Roman" w:cs="Times New Roman"/>
          <w:sz w:val="24"/>
          <w:szCs w:val="24"/>
          <w:lang w:eastAsia="pl-PL"/>
        </w:rPr>
        <w:t xml:space="preserve">            Wykonawca</w:t>
      </w:r>
    </w:p>
    <w:p w14:paraId="3DBA759B" w14:textId="77777777" w:rsidR="00906AD6" w:rsidRPr="00431452" w:rsidRDefault="00906AD6" w:rsidP="00906AD6">
      <w:pPr>
        <w:rPr>
          <w:rFonts w:ascii="Times New Roman" w:hAnsi="Times New Roman" w:cs="Times New Roman"/>
          <w:b/>
          <w:sz w:val="24"/>
          <w:szCs w:val="24"/>
        </w:rPr>
      </w:pPr>
    </w:p>
    <w:p w14:paraId="353E7E98" w14:textId="77777777" w:rsidR="00906AD6" w:rsidRPr="00431452" w:rsidRDefault="00906AD6" w:rsidP="00906AD6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31452">
        <w:rPr>
          <w:rFonts w:ascii="Times New Roman" w:hAnsi="Times New Roman" w:cs="Times New Roman"/>
          <w:b/>
          <w:sz w:val="24"/>
          <w:szCs w:val="24"/>
        </w:rPr>
        <w:tab/>
      </w:r>
      <w:r w:rsidRPr="00431452">
        <w:rPr>
          <w:rFonts w:ascii="Times New Roman" w:hAnsi="Times New Roman" w:cs="Times New Roman"/>
          <w:b/>
          <w:sz w:val="24"/>
          <w:szCs w:val="24"/>
        </w:rPr>
        <w:tab/>
      </w:r>
      <w:r w:rsidRPr="00431452">
        <w:rPr>
          <w:rFonts w:ascii="Times New Roman" w:hAnsi="Times New Roman" w:cs="Times New Roman"/>
          <w:b/>
          <w:sz w:val="24"/>
          <w:szCs w:val="24"/>
        </w:rPr>
        <w:tab/>
      </w:r>
      <w:r w:rsidRPr="00431452">
        <w:rPr>
          <w:rFonts w:ascii="Times New Roman" w:hAnsi="Times New Roman" w:cs="Times New Roman"/>
          <w:b/>
          <w:sz w:val="24"/>
          <w:szCs w:val="24"/>
        </w:rPr>
        <w:tab/>
      </w:r>
      <w:r w:rsidRPr="00431452">
        <w:rPr>
          <w:rFonts w:ascii="Times New Roman" w:hAnsi="Times New Roman" w:cs="Times New Roman"/>
          <w:b/>
          <w:color w:val="FF0000"/>
          <w:sz w:val="24"/>
          <w:szCs w:val="24"/>
        </w:rPr>
        <w:tab/>
      </w:r>
    </w:p>
    <w:p w14:paraId="398B6B68" w14:textId="77777777" w:rsidR="00906AD6" w:rsidRPr="00431452" w:rsidRDefault="00906AD6" w:rsidP="00906AD6">
      <w:pPr>
        <w:ind w:left="708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4A4349F" w14:textId="77777777" w:rsidR="00906AD6" w:rsidRPr="00431452" w:rsidRDefault="00906AD6" w:rsidP="00906AD6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bookmarkEnd w:id="0"/>
    <w:bookmarkEnd w:id="1"/>
    <w:p w14:paraId="1A838850" w14:textId="77777777" w:rsidR="00906AD6" w:rsidRPr="00431452" w:rsidRDefault="00906AD6" w:rsidP="00906AD6">
      <w:pPr>
        <w:rPr>
          <w:rFonts w:ascii="Times New Roman" w:hAnsi="Times New Roman" w:cs="Times New Roman"/>
          <w:color w:val="00000A"/>
          <w:sz w:val="24"/>
          <w:szCs w:val="24"/>
        </w:rPr>
      </w:pPr>
    </w:p>
    <w:sectPr w:rsidR="00906AD6" w:rsidRPr="00431452" w:rsidSect="000E0B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F1A03" w14:textId="77777777" w:rsidR="00C623C7" w:rsidRDefault="00C623C7" w:rsidP="000C3E14">
      <w:pPr>
        <w:spacing w:after="0" w:line="240" w:lineRule="auto"/>
      </w:pPr>
      <w:r>
        <w:separator/>
      </w:r>
    </w:p>
  </w:endnote>
  <w:endnote w:type="continuationSeparator" w:id="0">
    <w:p w14:paraId="555C0DF9" w14:textId="77777777" w:rsidR="00C623C7" w:rsidRDefault="00C623C7" w:rsidP="000C3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MS Mincho"/>
    <w:charset w:val="8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73AE4" w14:textId="77777777" w:rsidR="00C623C7" w:rsidRDefault="00C623C7" w:rsidP="000C3E14">
      <w:pPr>
        <w:spacing w:after="0" w:line="240" w:lineRule="auto"/>
      </w:pPr>
      <w:r>
        <w:separator/>
      </w:r>
    </w:p>
  </w:footnote>
  <w:footnote w:type="continuationSeparator" w:id="0">
    <w:p w14:paraId="42994C8F" w14:textId="77777777" w:rsidR="00C623C7" w:rsidRDefault="00C623C7" w:rsidP="000C3E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38068" w14:textId="77777777" w:rsidR="000C3E14" w:rsidRDefault="000C3E14">
    <w:pPr>
      <w:pStyle w:val="Nagwek"/>
    </w:pPr>
    <w:r>
      <w:rPr>
        <w:noProof/>
        <w:lang w:eastAsia="pl-PL"/>
      </w:rPr>
      <w:drawing>
        <wp:inline distT="0" distB="0" distL="0" distR="0" wp14:anchorId="37F25177" wp14:editId="662C24D6">
          <wp:extent cx="5760720" cy="526624"/>
          <wp:effectExtent l="19050" t="0" r="0" b="0"/>
          <wp:docPr id="1" name="Obraz 1" descr="C:\Users\nflorek\AppData\Local\Microsoft\Windows\INetCache\Content.Outlook\58YIX38D\belka projektowa 07 20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florek\AppData\Local\Microsoft\Windows\INetCache\Content.Outlook\58YIX38D\belka projektowa 07 202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662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1E3B5" w14:textId="77777777" w:rsidR="000C3E14" w:rsidRDefault="000C3E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singleLevel"/>
    <w:tmpl w:val="19A4072C"/>
    <w:lvl w:ilvl="0">
      <w:start w:val="1"/>
      <w:numFmt w:val="decimal"/>
      <w:lvlText w:val="%1)"/>
      <w:lvlJc w:val="left"/>
      <w:pPr>
        <w:tabs>
          <w:tab w:val="num" w:pos="65"/>
        </w:tabs>
        <w:ind w:left="785" w:hanging="360"/>
      </w:pPr>
      <w:rPr>
        <w:rFonts w:ascii="Times New Roman" w:eastAsia="Calibri" w:hAnsi="Times New Roman" w:cs="Times New Roman"/>
        <w:i w:val="0"/>
      </w:rPr>
    </w:lvl>
  </w:abstractNum>
  <w:abstractNum w:abstractNumId="1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C"/>
    <w:multiLevelType w:val="multilevel"/>
    <w:tmpl w:val="0000000C"/>
    <w:name w:val="WW8Num12"/>
    <w:lvl w:ilvl="0">
      <w:start w:val="1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5" w15:restartNumberingAfterBreak="0">
    <w:nsid w:val="00184790"/>
    <w:multiLevelType w:val="hybridMultilevel"/>
    <w:tmpl w:val="40A4460A"/>
    <w:lvl w:ilvl="0" w:tplc="70D2A58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A027D0"/>
    <w:multiLevelType w:val="hybridMultilevel"/>
    <w:tmpl w:val="3FEE146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6092600"/>
    <w:multiLevelType w:val="hybridMultilevel"/>
    <w:tmpl w:val="ED7E9516"/>
    <w:lvl w:ilvl="0" w:tplc="0BDA09B8">
      <w:start w:val="1"/>
      <w:numFmt w:val="decimal"/>
      <w:lvlText w:val="%1)"/>
      <w:lvlJc w:val="left"/>
      <w:pPr>
        <w:ind w:left="107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82D5705"/>
    <w:multiLevelType w:val="hybridMultilevel"/>
    <w:tmpl w:val="E2487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967848"/>
    <w:multiLevelType w:val="multilevel"/>
    <w:tmpl w:val="86E6A744"/>
    <w:lvl w:ilvl="0">
      <w:start w:val="1"/>
      <w:numFmt w:val="decimal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10DA2FFC"/>
    <w:multiLevelType w:val="multilevel"/>
    <w:tmpl w:val="1A021E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5F15DF"/>
    <w:multiLevelType w:val="multilevel"/>
    <w:tmpl w:val="7DC8F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48E4B42"/>
    <w:multiLevelType w:val="hybridMultilevel"/>
    <w:tmpl w:val="0B74C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49672A3"/>
    <w:multiLevelType w:val="hybridMultilevel"/>
    <w:tmpl w:val="0E52AD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C7030B"/>
    <w:multiLevelType w:val="hybridMultilevel"/>
    <w:tmpl w:val="7374AE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FB70B8"/>
    <w:multiLevelType w:val="hybridMultilevel"/>
    <w:tmpl w:val="D54C7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9CE414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C2C6F0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0F15E3"/>
    <w:multiLevelType w:val="hybridMultilevel"/>
    <w:tmpl w:val="D44846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2A3FE4"/>
    <w:multiLevelType w:val="hybridMultilevel"/>
    <w:tmpl w:val="6B840CB0"/>
    <w:lvl w:ilvl="0" w:tplc="138095C2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b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FA07857"/>
    <w:multiLevelType w:val="multilevel"/>
    <w:tmpl w:val="FF2E0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7C90579"/>
    <w:multiLevelType w:val="hybridMultilevel"/>
    <w:tmpl w:val="BF5483D0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28C40EBF"/>
    <w:multiLevelType w:val="multilevel"/>
    <w:tmpl w:val="F336E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9F02552"/>
    <w:multiLevelType w:val="hybridMultilevel"/>
    <w:tmpl w:val="32E62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F1703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3" w15:restartNumberingAfterBreak="0">
    <w:nsid w:val="302946B7"/>
    <w:multiLevelType w:val="hybridMultilevel"/>
    <w:tmpl w:val="50B22434"/>
    <w:lvl w:ilvl="0" w:tplc="49C45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1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1BB17EB"/>
    <w:multiLevelType w:val="multilevel"/>
    <w:tmpl w:val="943C458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4531FEF"/>
    <w:multiLevelType w:val="multilevel"/>
    <w:tmpl w:val="8EDC3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133780B"/>
    <w:multiLevelType w:val="hybridMultilevel"/>
    <w:tmpl w:val="68F2A6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590198"/>
    <w:multiLevelType w:val="hybridMultilevel"/>
    <w:tmpl w:val="67B03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E2710A"/>
    <w:multiLevelType w:val="hybridMultilevel"/>
    <w:tmpl w:val="CEF299E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5EC29A2"/>
    <w:multiLevelType w:val="hybridMultilevel"/>
    <w:tmpl w:val="D06C77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79D0940"/>
    <w:multiLevelType w:val="multilevel"/>
    <w:tmpl w:val="F58EF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A9508E2"/>
    <w:multiLevelType w:val="hybridMultilevel"/>
    <w:tmpl w:val="D480D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3D14A9"/>
    <w:multiLevelType w:val="hybridMultilevel"/>
    <w:tmpl w:val="81C6EEF8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abstractNum w:abstractNumId="33" w15:restartNumberingAfterBreak="0">
    <w:nsid w:val="4E305635"/>
    <w:multiLevelType w:val="hybridMultilevel"/>
    <w:tmpl w:val="0172EAE2"/>
    <w:lvl w:ilvl="0" w:tplc="186C37E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D05FD5"/>
    <w:multiLevelType w:val="hybridMultilevel"/>
    <w:tmpl w:val="17FEDA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EC2B68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9A6A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687534E"/>
    <w:multiLevelType w:val="hybridMultilevel"/>
    <w:tmpl w:val="5F6C38B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57AE72D9"/>
    <w:multiLevelType w:val="hybridMultilevel"/>
    <w:tmpl w:val="BDBC7FC2"/>
    <w:lvl w:ilvl="0" w:tplc="C10093B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94F7E30"/>
    <w:multiLevelType w:val="multilevel"/>
    <w:tmpl w:val="B26441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257039"/>
    <w:multiLevelType w:val="hybridMultilevel"/>
    <w:tmpl w:val="A8CE65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3E7ABF"/>
    <w:multiLevelType w:val="hybridMultilevel"/>
    <w:tmpl w:val="08E48D54"/>
    <w:lvl w:ilvl="0" w:tplc="6B88D4F4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b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8472F91"/>
    <w:multiLevelType w:val="hybridMultilevel"/>
    <w:tmpl w:val="FE7EC55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B322358"/>
    <w:multiLevelType w:val="multilevel"/>
    <w:tmpl w:val="52D29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CA122F4"/>
    <w:multiLevelType w:val="hybridMultilevel"/>
    <w:tmpl w:val="A3B62D98"/>
    <w:lvl w:ilvl="0" w:tplc="98F0BB7C">
      <w:start w:val="1"/>
      <w:numFmt w:val="decimal"/>
      <w:lvlText w:val="%1)"/>
      <w:lvlJc w:val="left"/>
      <w:pPr>
        <w:ind w:left="135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43" w15:restartNumberingAfterBreak="0">
    <w:nsid w:val="771C3C95"/>
    <w:multiLevelType w:val="hybridMultilevel"/>
    <w:tmpl w:val="E28C94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7A0E28"/>
    <w:multiLevelType w:val="hybridMultilevel"/>
    <w:tmpl w:val="6D90AB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8E7339"/>
    <w:multiLevelType w:val="hybridMultilevel"/>
    <w:tmpl w:val="308CDD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39140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898609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544112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48456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0051686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800865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98226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02817907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17762174">
    <w:abstractNumId w:val="3"/>
    <w:lvlOverride w:ilvl="0">
      <w:startOverride w:val="1"/>
    </w:lvlOverride>
  </w:num>
  <w:num w:numId="10" w16cid:durableId="369185926">
    <w:abstractNumId w:val="22"/>
    <w:lvlOverride w:ilvl="0">
      <w:startOverride w:val="1"/>
    </w:lvlOverride>
  </w:num>
  <w:num w:numId="11" w16cid:durableId="676157829">
    <w:abstractNumId w:val="4"/>
    <w:lvlOverride w:ilvl="0">
      <w:startOverride w:val="1"/>
    </w:lvlOverride>
  </w:num>
  <w:num w:numId="12" w16cid:durableId="1915432750">
    <w:abstractNumId w:val="8"/>
  </w:num>
  <w:num w:numId="13" w16cid:durableId="911542315">
    <w:abstractNumId w:val="30"/>
  </w:num>
  <w:num w:numId="14" w16cid:durableId="861014853">
    <w:abstractNumId w:val="41"/>
  </w:num>
  <w:num w:numId="15" w16cid:durableId="2072192442">
    <w:abstractNumId w:val="18"/>
  </w:num>
  <w:num w:numId="16" w16cid:durableId="144588220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638262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464788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94942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8174878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3916057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3129634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045">
    <w:abstractNumId w:val="0"/>
    <w:lvlOverride w:ilvl="0">
      <w:startOverride w:val="1"/>
    </w:lvlOverride>
  </w:num>
  <w:num w:numId="24" w16cid:durableId="208634366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3621663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9611617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859376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60138180">
    <w:abstractNumId w:val="1"/>
    <w:lvlOverride w:ilvl="0">
      <w:startOverride w:val="1"/>
    </w:lvlOverride>
  </w:num>
  <w:num w:numId="29" w16cid:durableId="92395548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8139776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69935704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4760418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9872762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885320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822633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07938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8805885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34842197">
    <w:abstractNumId w:val="3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89936837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611817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630360653">
    <w:abstractNumId w:val="27"/>
  </w:num>
  <w:num w:numId="42" w16cid:durableId="347028102">
    <w:abstractNumId w:val="43"/>
  </w:num>
  <w:num w:numId="43" w16cid:durableId="1076316345">
    <w:abstractNumId w:val="45"/>
  </w:num>
  <w:num w:numId="44" w16cid:durableId="288900798">
    <w:abstractNumId w:val="14"/>
  </w:num>
  <w:num w:numId="45" w16cid:durableId="2094354122">
    <w:abstractNumId w:val="36"/>
  </w:num>
  <w:num w:numId="46" w16cid:durableId="970793868">
    <w:abstractNumId w:val="11"/>
  </w:num>
  <w:num w:numId="47" w16cid:durableId="1738938195">
    <w:abstractNumId w:val="25"/>
  </w:num>
  <w:num w:numId="48" w16cid:durableId="20181952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14"/>
    <w:rsid w:val="000652F9"/>
    <w:rsid w:val="00080DAD"/>
    <w:rsid w:val="000A2345"/>
    <w:rsid w:val="000A31B1"/>
    <w:rsid w:val="000C3E14"/>
    <w:rsid w:val="000D555D"/>
    <w:rsid w:val="000E0BC7"/>
    <w:rsid w:val="000E5717"/>
    <w:rsid w:val="00105D83"/>
    <w:rsid w:val="00113568"/>
    <w:rsid w:val="00113A21"/>
    <w:rsid w:val="001257C8"/>
    <w:rsid w:val="00131628"/>
    <w:rsid w:val="00187951"/>
    <w:rsid w:val="00191DA6"/>
    <w:rsid w:val="001A0BD9"/>
    <w:rsid w:val="001D5DDD"/>
    <w:rsid w:val="00255691"/>
    <w:rsid w:val="002631A6"/>
    <w:rsid w:val="00264989"/>
    <w:rsid w:val="00267235"/>
    <w:rsid w:val="002801E4"/>
    <w:rsid w:val="00323DA9"/>
    <w:rsid w:val="00342520"/>
    <w:rsid w:val="00351AF7"/>
    <w:rsid w:val="003539A0"/>
    <w:rsid w:val="00371764"/>
    <w:rsid w:val="003D7146"/>
    <w:rsid w:val="004043C9"/>
    <w:rsid w:val="00431452"/>
    <w:rsid w:val="00435513"/>
    <w:rsid w:val="004457D3"/>
    <w:rsid w:val="004567E2"/>
    <w:rsid w:val="00456E0E"/>
    <w:rsid w:val="00486BAD"/>
    <w:rsid w:val="004B7E37"/>
    <w:rsid w:val="005016D0"/>
    <w:rsid w:val="005113B0"/>
    <w:rsid w:val="00531017"/>
    <w:rsid w:val="005343EB"/>
    <w:rsid w:val="005650E1"/>
    <w:rsid w:val="00582A36"/>
    <w:rsid w:val="0059066A"/>
    <w:rsid w:val="005B4AB1"/>
    <w:rsid w:val="005D3F01"/>
    <w:rsid w:val="005F4E99"/>
    <w:rsid w:val="006047FD"/>
    <w:rsid w:val="00617A2D"/>
    <w:rsid w:val="006225E1"/>
    <w:rsid w:val="006267AB"/>
    <w:rsid w:val="00665075"/>
    <w:rsid w:val="006715FC"/>
    <w:rsid w:val="0068118A"/>
    <w:rsid w:val="006B1343"/>
    <w:rsid w:val="006F7A08"/>
    <w:rsid w:val="00736CE6"/>
    <w:rsid w:val="00744435"/>
    <w:rsid w:val="00766EB1"/>
    <w:rsid w:val="007826B4"/>
    <w:rsid w:val="00795279"/>
    <w:rsid w:val="007C1506"/>
    <w:rsid w:val="00801FA6"/>
    <w:rsid w:val="0081355E"/>
    <w:rsid w:val="008150A2"/>
    <w:rsid w:val="00831D7F"/>
    <w:rsid w:val="00835538"/>
    <w:rsid w:val="0088567A"/>
    <w:rsid w:val="0089494B"/>
    <w:rsid w:val="008A05FC"/>
    <w:rsid w:val="008D1BB8"/>
    <w:rsid w:val="00906AD6"/>
    <w:rsid w:val="00924F06"/>
    <w:rsid w:val="0095416C"/>
    <w:rsid w:val="00982FE6"/>
    <w:rsid w:val="009C1BEB"/>
    <w:rsid w:val="009C21E4"/>
    <w:rsid w:val="00A057CB"/>
    <w:rsid w:val="00A23B92"/>
    <w:rsid w:val="00A65B06"/>
    <w:rsid w:val="00A85873"/>
    <w:rsid w:val="00A92CF9"/>
    <w:rsid w:val="00AA3568"/>
    <w:rsid w:val="00AC4CCC"/>
    <w:rsid w:val="00B344E6"/>
    <w:rsid w:val="00B37542"/>
    <w:rsid w:val="00B441AC"/>
    <w:rsid w:val="00B51466"/>
    <w:rsid w:val="00B97214"/>
    <w:rsid w:val="00BC0295"/>
    <w:rsid w:val="00BC6E9D"/>
    <w:rsid w:val="00BE7862"/>
    <w:rsid w:val="00BF0B09"/>
    <w:rsid w:val="00C14C82"/>
    <w:rsid w:val="00C327BE"/>
    <w:rsid w:val="00C34A5F"/>
    <w:rsid w:val="00C51C89"/>
    <w:rsid w:val="00C623C7"/>
    <w:rsid w:val="00C80FA7"/>
    <w:rsid w:val="00C81738"/>
    <w:rsid w:val="00C94CAF"/>
    <w:rsid w:val="00CD5C3E"/>
    <w:rsid w:val="00D61F44"/>
    <w:rsid w:val="00E15229"/>
    <w:rsid w:val="00E24876"/>
    <w:rsid w:val="00E50286"/>
    <w:rsid w:val="00E54AEE"/>
    <w:rsid w:val="00ED0C1C"/>
    <w:rsid w:val="00EE003F"/>
    <w:rsid w:val="00F120D1"/>
    <w:rsid w:val="00F259C6"/>
    <w:rsid w:val="00F32CCD"/>
    <w:rsid w:val="00F4459F"/>
    <w:rsid w:val="00F7448D"/>
    <w:rsid w:val="00FB6D7E"/>
    <w:rsid w:val="00FC257A"/>
    <w:rsid w:val="00FC2EAD"/>
    <w:rsid w:val="00FD7613"/>
    <w:rsid w:val="00FF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C4637"/>
  <w15:docId w15:val="{FF5195DC-CE14-481A-B58E-4C0E82AC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0BC7"/>
  </w:style>
  <w:style w:type="paragraph" w:styleId="Nagwek1">
    <w:name w:val="heading 1"/>
    <w:basedOn w:val="Normalny"/>
    <w:next w:val="Normalny"/>
    <w:link w:val="Nagwek1Znak"/>
    <w:uiPriority w:val="9"/>
    <w:qFormat/>
    <w:rsid w:val="009541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B514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B5146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C3E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3E14"/>
  </w:style>
  <w:style w:type="paragraph" w:styleId="Stopka">
    <w:name w:val="footer"/>
    <w:basedOn w:val="Normalny"/>
    <w:link w:val="StopkaZnak"/>
    <w:uiPriority w:val="99"/>
    <w:semiHidden/>
    <w:unhideWhenUsed/>
    <w:rsid w:val="000C3E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C3E14"/>
  </w:style>
  <w:style w:type="paragraph" w:styleId="Tekstdymka">
    <w:name w:val="Balloon Text"/>
    <w:basedOn w:val="Normalny"/>
    <w:link w:val="TekstdymkaZnak"/>
    <w:uiPriority w:val="99"/>
    <w:semiHidden/>
    <w:unhideWhenUsed/>
    <w:rsid w:val="000C3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3E1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qFormat/>
    <w:rsid w:val="005343EB"/>
    <w:pPr>
      <w:overflowPunct w:val="0"/>
      <w:spacing w:before="100" w:beforeAutospacing="1" w:after="119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5343EB"/>
    <w:pPr>
      <w:spacing w:after="0" w:line="240" w:lineRule="auto"/>
    </w:pPr>
    <w:rPr>
      <w:rFonts w:ascii="Liberation Serif" w:eastAsia="SimSun" w:hAnsi="Liberation Serif" w:cs="Mangal"/>
      <w:kern w:val="2"/>
      <w:sz w:val="20"/>
      <w:szCs w:val="24"/>
      <w:lang w:eastAsia="zh-CN" w:bidi="hi-I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343EB"/>
    <w:rPr>
      <w:b/>
      <w:bCs/>
    </w:rPr>
  </w:style>
  <w:style w:type="paragraph" w:styleId="Bezodstpw">
    <w:name w:val="No Spacing"/>
    <w:uiPriority w:val="1"/>
    <w:qFormat/>
    <w:rsid w:val="00080DAD"/>
    <w:pPr>
      <w:overflowPunct w:val="0"/>
      <w:spacing w:after="0" w:line="240" w:lineRule="auto"/>
    </w:pPr>
    <w:rPr>
      <w:color w:val="00000A"/>
    </w:rPr>
  </w:style>
  <w:style w:type="paragraph" w:styleId="Akapitzlist">
    <w:name w:val="List Paragraph"/>
    <w:basedOn w:val="Normalny"/>
    <w:uiPriority w:val="99"/>
    <w:qFormat/>
    <w:rsid w:val="00080DAD"/>
    <w:pPr>
      <w:overflowPunct w:val="0"/>
      <w:ind w:left="720"/>
      <w:contextualSpacing/>
    </w:pPr>
    <w:rPr>
      <w:color w:val="00000A"/>
    </w:rPr>
  </w:style>
  <w:style w:type="paragraph" w:customStyle="1" w:styleId="Default">
    <w:name w:val="Default"/>
    <w:qFormat/>
    <w:rsid w:val="00080DAD"/>
    <w:pPr>
      <w:overflowPunct w:val="0"/>
      <w:spacing w:after="0" w:line="240" w:lineRule="auto"/>
    </w:pPr>
    <w:rPr>
      <w:rFonts w:eastAsia="SimSun" w:cs="Calibri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5146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5146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uabb-heading-text">
    <w:name w:val="uabb-heading-text"/>
    <w:basedOn w:val="Domylnaczcionkaakapitu"/>
    <w:rsid w:val="00B51466"/>
  </w:style>
  <w:style w:type="paragraph" w:customStyle="1" w:styleId="pp-icon-list-item">
    <w:name w:val="pp-icon-list-item"/>
    <w:basedOn w:val="Normalny"/>
    <w:rsid w:val="00B51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p-list-item-text">
    <w:name w:val="pp-list-item-text"/>
    <w:basedOn w:val="Domylnaczcionkaakapitu"/>
    <w:rsid w:val="00B51466"/>
  </w:style>
  <w:style w:type="character" w:customStyle="1" w:styleId="Nagwek1Znak">
    <w:name w:val="Nagłówek 1 Znak"/>
    <w:basedOn w:val="Domylnaczcionkaakapitu"/>
    <w:link w:val="Nagwek1"/>
    <w:uiPriority w:val="9"/>
    <w:rsid w:val="0095416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D5DD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D5DD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D5DD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25683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930391">
              <w:marLeft w:val="0"/>
              <w:marRight w:val="0"/>
              <w:marTop w:val="0"/>
              <w:marBottom w:val="0"/>
              <w:divBdr>
                <w:top w:val="single" w:sz="6" w:space="4" w:color="auto"/>
                <w:left w:val="none" w:sz="0" w:space="0" w:color="auto"/>
                <w:bottom w:val="single" w:sz="6" w:space="4" w:color="auto"/>
                <w:right w:val="none" w:sz="0" w:space="0" w:color="auto"/>
              </w:divBdr>
              <w:divsChild>
                <w:div w:id="83106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88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03541">
              <w:marLeft w:val="0"/>
              <w:marRight w:val="0"/>
              <w:marTop w:val="0"/>
              <w:marBottom w:val="0"/>
              <w:divBdr>
                <w:top w:val="single" w:sz="2" w:space="0" w:color="EAE9E9"/>
                <w:left w:val="single" w:sz="2" w:space="0" w:color="EAE9E9"/>
                <w:bottom w:val="single" w:sz="2" w:space="0" w:color="EAE9E9"/>
                <w:right w:val="single" w:sz="2" w:space="0" w:color="EAE9E9"/>
              </w:divBdr>
              <w:divsChild>
                <w:div w:id="979965860">
                  <w:marLeft w:val="-351"/>
                  <w:marRight w:val="-3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5056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738451">
                          <w:marLeft w:val="350"/>
                          <w:marRight w:val="3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75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65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309883">
              <w:marLeft w:val="300"/>
              <w:marRight w:val="30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5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07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3507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81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984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3144">
              <w:marLeft w:val="300"/>
              <w:marRight w:val="30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38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40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436870">
              <w:marLeft w:val="75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64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6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284885">
              <w:marLeft w:val="300"/>
              <w:marRight w:val="30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4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4543</Words>
  <Characters>27263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nflorek</dc:creator>
  <cp:lastModifiedBy> </cp:lastModifiedBy>
  <cp:revision>82</cp:revision>
  <cp:lastPrinted>2023-07-27T08:04:00Z</cp:lastPrinted>
  <dcterms:created xsi:type="dcterms:W3CDTF">2021-07-21T09:20:00Z</dcterms:created>
  <dcterms:modified xsi:type="dcterms:W3CDTF">2023-07-27T08:09:00Z</dcterms:modified>
</cp:coreProperties>
</file>