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4F97E" w14:textId="39A189AE" w:rsidR="00D04729" w:rsidRDefault="00D04729" w:rsidP="00D04729">
      <w:pPr>
        <w:spacing w:before="100" w:beforeAutospacing="1" w:after="100" w:afterAutospacing="1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ZAPYTANIE OFERTOWE Nr </w:t>
      </w:r>
      <w:r w:rsidR="00396C9F">
        <w:rPr>
          <w:rFonts w:ascii="Times New Roman" w:hAnsi="Times New Roman"/>
          <w:b/>
          <w:sz w:val="24"/>
          <w:szCs w:val="24"/>
        </w:rPr>
        <w:t>0</w:t>
      </w:r>
      <w:r w:rsidR="0016232B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/20</w:t>
      </w:r>
      <w:r w:rsidR="00396C9F">
        <w:rPr>
          <w:rFonts w:ascii="Times New Roman" w:hAnsi="Times New Roman"/>
          <w:b/>
          <w:sz w:val="24"/>
          <w:szCs w:val="24"/>
        </w:rPr>
        <w:t>21</w:t>
      </w:r>
    </w:p>
    <w:p w14:paraId="6F4446B7" w14:textId="6FA62AD5" w:rsidR="00D04729" w:rsidRDefault="00D04729" w:rsidP="00D04729">
      <w:pPr>
        <w:spacing w:before="100" w:beforeAutospacing="1" w:after="100" w:afterAutospacing="1" w:line="240" w:lineRule="auto"/>
        <w:jc w:val="center"/>
      </w:pPr>
      <w:bookmarkStart w:id="0" w:name="__DdeLink__128_1882621493"/>
      <w:r>
        <w:rPr>
          <w:rFonts w:ascii="Times New Roman" w:hAnsi="Times New Roman"/>
          <w:b/>
          <w:sz w:val="24"/>
          <w:szCs w:val="24"/>
        </w:rPr>
        <w:t xml:space="preserve">NA REALIZACJĘ USŁUGI: PROWADZENIE TERAPII INDYWIDUALNEJ </w:t>
      </w:r>
      <w:r>
        <w:rPr>
          <w:rFonts w:ascii="Times New Roman" w:hAnsi="Times New Roman"/>
          <w:b/>
          <w:sz w:val="24"/>
          <w:szCs w:val="24"/>
        </w:rPr>
        <w:br/>
        <w:t>I RODZINNEJ DLA UCZESTNIKÓW PROJEKTU „</w:t>
      </w:r>
      <w:r w:rsidR="00396C9F">
        <w:rPr>
          <w:rFonts w:ascii="Times New Roman" w:hAnsi="Times New Roman"/>
          <w:b/>
          <w:sz w:val="24"/>
          <w:szCs w:val="24"/>
        </w:rPr>
        <w:t>REGIONALNA AKADEMIA DZIECI I MŁODZIEŻY</w:t>
      </w:r>
      <w:r>
        <w:rPr>
          <w:rFonts w:ascii="Times New Roman" w:hAnsi="Times New Roman"/>
          <w:b/>
          <w:sz w:val="24"/>
          <w:szCs w:val="24"/>
        </w:rPr>
        <w:t>”</w:t>
      </w:r>
      <w:bookmarkStart w:id="1" w:name="_Hlk516747858"/>
      <w:bookmarkEnd w:id="0"/>
      <w:bookmarkEnd w:id="1"/>
    </w:p>
    <w:p w14:paraId="2959C28F" w14:textId="77777777" w:rsidR="00D04729" w:rsidRDefault="00D04729" w:rsidP="00D0472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-  zgodnie z procedurą ROZEZNANIE RYNKU</w:t>
      </w:r>
    </w:p>
    <w:p w14:paraId="7389A6F6" w14:textId="4774E579" w:rsidR="00D04729" w:rsidRDefault="00D04729" w:rsidP="00D04729">
      <w:pPr>
        <w:spacing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Powiatowe Centrum Pomocy Rodzinie z siedzibą w Goleniowie zaprasza do składania ofert na usługę polegającą na prowadzeniu terapii </w:t>
      </w:r>
      <w:r w:rsidR="00A33F0E">
        <w:rPr>
          <w:rFonts w:ascii="Times New Roman" w:hAnsi="Times New Roman" w:cs="Times New Roman"/>
          <w:sz w:val="24"/>
          <w:szCs w:val="24"/>
        </w:rPr>
        <w:t xml:space="preserve">indywidualnej i rodzinnej </w:t>
      </w:r>
      <w:r>
        <w:rPr>
          <w:rFonts w:ascii="Times New Roman" w:hAnsi="Times New Roman" w:cs="Times New Roman"/>
          <w:sz w:val="24"/>
          <w:szCs w:val="24"/>
        </w:rPr>
        <w:t xml:space="preserve">dla uczestników projektu </w:t>
      </w:r>
      <w:r w:rsidR="00396C9F">
        <w:rPr>
          <w:rFonts w:ascii="Times New Roman" w:hAnsi="Times New Roman" w:cs="Times New Roman"/>
          <w:sz w:val="24"/>
          <w:szCs w:val="24"/>
        </w:rPr>
        <w:t>„Regionalna Akademia Dzieci i Młodzieży</w:t>
      </w:r>
      <w:r>
        <w:rPr>
          <w:rFonts w:ascii="Times New Roman" w:hAnsi="Times New Roman" w:cs="Times New Roman"/>
          <w:sz w:val="24"/>
          <w:szCs w:val="24"/>
        </w:rPr>
        <w:t>” dofinansowanego ze środków Europejskiego Funduszu Społecznego</w:t>
      </w:r>
      <w:r w:rsidR="00A33F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ramach działania Regionalnego Programu Operacyjnego Województwa Zachodniopomorskiego na lata 2014-2020,  Oś Priorytetowa VII Włączenie społeczne, </w:t>
      </w:r>
      <w:r>
        <w:rPr>
          <w:rFonts w:ascii="Times New Roman" w:hAnsi="Times New Roman"/>
          <w:sz w:val="24"/>
          <w:szCs w:val="24"/>
        </w:rPr>
        <w:t xml:space="preserve">Działanie 7.6 Wsparcie rozwoju usług społecznych świadczonych </w:t>
      </w:r>
      <w:r>
        <w:rPr>
          <w:rFonts w:ascii="Times New Roman" w:hAnsi="Times New Roman"/>
          <w:sz w:val="24"/>
          <w:szCs w:val="24"/>
        </w:rPr>
        <w:br/>
        <w:t>w interesie ogólnym.</w:t>
      </w:r>
    </w:p>
    <w:p w14:paraId="02D7225B" w14:textId="77777777" w:rsidR="00D04729" w:rsidRDefault="00D04729" w:rsidP="00D0472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lang w:eastAsia="pl-PL"/>
        </w:rPr>
        <w:t>KOD CPV: 85312320-8</w:t>
      </w:r>
    </w:p>
    <w:p w14:paraId="124DC19F" w14:textId="77777777" w:rsidR="00D04729" w:rsidRDefault="00D04729" w:rsidP="00D0472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Zamawiający</w:t>
      </w:r>
    </w:p>
    <w:p w14:paraId="4C09ABF5" w14:textId="77777777" w:rsidR="00D04729" w:rsidRDefault="00D04729" w:rsidP="00D04729">
      <w:pPr>
        <w:pStyle w:val="Defaul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</w:rPr>
        <w:t>Powiat Goleniowski – Powiatowe Centrum Pomocy Rodzinie w Goleniowie</w:t>
      </w:r>
    </w:p>
    <w:p w14:paraId="2A16B384" w14:textId="77777777" w:rsidR="00D04729" w:rsidRDefault="00D04729" w:rsidP="00D04729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Pocztowa 43</w:t>
      </w:r>
    </w:p>
    <w:p w14:paraId="43F19CCE" w14:textId="77777777" w:rsidR="00D04729" w:rsidRDefault="00D04729" w:rsidP="00D04729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72 – 100 Goleniów</w:t>
      </w:r>
    </w:p>
    <w:p w14:paraId="27195A1D" w14:textId="77777777" w:rsidR="00D04729" w:rsidRDefault="00D04729" w:rsidP="00D04729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91 418 38 60</w:t>
      </w:r>
    </w:p>
    <w:p w14:paraId="12A2C4C2" w14:textId="77777777" w:rsidR="00D04729" w:rsidRDefault="00D04729" w:rsidP="00D04729">
      <w:pPr>
        <w:pStyle w:val="Default"/>
        <w:rPr>
          <w:rFonts w:ascii="Times New Roman" w:hAnsi="Times New Roman"/>
        </w:rPr>
      </w:pPr>
    </w:p>
    <w:p w14:paraId="0962FF20" w14:textId="77777777" w:rsidR="00D04729" w:rsidRDefault="00D04729" w:rsidP="00D0472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Nazwa zamówienia:</w:t>
      </w:r>
    </w:p>
    <w:p w14:paraId="35E22E64" w14:textId="62FC4C43" w:rsidR="00D04729" w:rsidRDefault="00D04729" w:rsidP="00D04729">
      <w:pPr>
        <w:pStyle w:val="Default"/>
        <w:jc w:val="both"/>
        <w:rPr>
          <w:rFonts w:ascii="Times New Roman" w:hAnsi="Times New Roman" w:cs="Times New Roman"/>
          <w:color w:val="auto"/>
          <w:sz w:val="22"/>
        </w:rPr>
      </w:pPr>
      <w:r>
        <w:rPr>
          <w:rFonts w:ascii="Times New Roman" w:hAnsi="Times New Roman" w:cs="Times New Roman"/>
          <w:color w:val="auto"/>
        </w:rPr>
        <w:t xml:space="preserve">Przedmiotem zamówienia jest wybór osoby/podmiotu do realizacji usługi: </w:t>
      </w:r>
      <w:bookmarkStart w:id="2" w:name="__DdeLink__424_2690662063"/>
      <w:r>
        <w:rPr>
          <w:rFonts w:ascii="Times New Roman" w:hAnsi="Times New Roman" w:cs="Times New Roman"/>
          <w:color w:val="auto"/>
        </w:rPr>
        <w:t>prowadzenie terapii indywidualnej i rodzinnej dla uczestników projektu</w:t>
      </w:r>
      <w:bookmarkEnd w:id="2"/>
      <w:r w:rsidR="00396C9F">
        <w:rPr>
          <w:rFonts w:ascii="Times New Roman" w:hAnsi="Times New Roman" w:cs="Times New Roman"/>
          <w:color w:val="auto"/>
        </w:rPr>
        <w:t xml:space="preserve"> </w:t>
      </w:r>
      <w:r w:rsidR="00396C9F">
        <w:rPr>
          <w:rFonts w:ascii="Times New Roman" w:hAnsi="Times New Roman" w:cs="Times New Roman"/>
        </w:rPr>
        <w:t>„Regionalna Akademia Dzieci                                      i Młodzieży”.</w:t>
      </w:r>
    </w:p>
    <w:p w14:paraId="411A7BE8" w14:textId="77777777" w:rsidR="00D04729" w:rsidRDefault="00D04729" w:rsidP="00D04729">
      <w:pPr>
        <w:pStyle w:val="Default"/>
        <w:jc w:val="both"/>
        <w:rPr>
          <w:rFonts w:ascii="Times New Roman" w:hAnsi="Times New Roman" w:cs="Times New Roman"/>
        </w:rPr>
      </w:pPr>
    </w:p>
    <w:p w14:paraId="30105B5C" w14:textId="77777777" w:rsidR="00D04729" w:rsidRDefault="00D04729" w:rsidP="00D0472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Procedura</w:t>
      </w:r>
    </w:p>
    <w:p w14:paraId="7E8D975C" w14:textId="052BAF35" w:rsidR="00D04729" w:rsidRDefault="00D04729" w:rsidP="00D04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4 ust. 8 ustawy z dnia 29 stycznia 2004</w:t>
      </w:r>
      <w:r w:rsidR="001623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Prawo zamówień publicznych.</w:t>
      </w:r>
    </w:p>
    <w:p w14:paraId="18F49471" w14:textId="77777777" w:rsidR="00D04729" w:rsidRDefault="00D04729" w:rsidP="00D0472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 Wstępny opis przedmiotu zamówienia:</w:t>
      </w:r>
    </w:p>
    <w:p w14:paraId="79EF7BCE" w14:textId="08F0ABA5" w:rsidR="00D04729" w:rsidRDefault="00D04729" w:rsidP="00D04729">
      <w:pPr>
        <w:pStyle w:val="Default"/>
        <w:numPr>
          <w:ilvl w:val="0"/>
          <w:numId w:val="23"/>
        </w:numPr>
        <w:overflowPunct/>
        <w:jc w:val="both"/>
        <w:rPr>
          <w:sz w:val="22"/>
        </w:rPr>
      </w:pPr>
      <w:r>
        <w:rPr>
          <w:rFonts w:ascii="Times New Roman" w:hAnsi="Times New Roman" w:cs="Times New Roman"/>
          <w:b/>
          <w:color w:val="auto"/>
        </w:rPr>
        <w:t xml:space="preserve">Cel projektu: </w:t>
      </w:r>
      <w:r w:rsidR="000C474D">
        <w:rPr>
          <w:rFonts w:ascii="Times New Roman" w:hAnsi="Times New Roman" w:cs="Times New Roman"/>
          <w:color w:val="auto"/>
        </w:rPr>
        <w:t>zwiększenie dostępności usług społecznych, w szczególności środowiskowych i opiekuńczych przez wspieranie rodziny i pieczy zastępczej                             w pełnieniu ról  opiekuńczo – wychowawczych, podniesienie kompetencji rodzicielskich oraz społecznych dzieci i młodzieży (z uwzględnieniem wychowanków pieczy i usamodzielnianych) zmierzające do wzmocnienia umiejętności adaptacyjnych, wykorzystania zasobów własnych i środowiska celem nabycia umiejętności radzenia sobie z kryzysem.</w:t>
      </w:r>
    </w:p>
    <w:p w14:paraId="3A8069B4" w14:textId="376D9A72" w:rsidR="0092283F" w:rsidRDefault="0092283F" w:rsidP="0092283F">
      <w:pPr>
        <w:pStyle w:val="Default"/>
        <w:ind w:left="720"/>
        <w:jc w:val="both"/>
        <w:rPr>
          <w:sz w:val="22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Zakłada się, że projekt przyczyni się do </w:t>
      </w:r>
      <w:r w:rsidR="000C474D">
        <w:rPr>
          <w:rFonts w:ascii="Times New Roman" w:hAnsi="Times New Roman" w:cs="Times New Roman"/>
          <w:color w:val="auto"/>
        </w:rPr>
        <w:t>podniesienia kompetencji rodzin w pełnieniu ról opiekuńczo – społecznych, poprawi relacje rodzic – dziecko oraz</w:t>
      </w:r>
      <w:r w:rsidR="00FF52BB">
        <w:rPr>
          <w:rFonts w:ascii="Times New Roman" w:hAnsi="Times New Roman" w:cs="Times New Roman"/>
          <w:color w:val="auto"/>
        </w:rPr>
        <w:t xml:space="preserve"> przyczyni się</w:t>
      </w:r>
      <w:r w:rsidR="000C474D">
        <w:rPr>
          <w:rFonts w:ascii="Times New Roman" w:hAnsi="Times New Roman" w:cs="Times New Roman"/>
          <w:color w:val="auto"/>
        </w:rPr>
        <w:t xml:space="preserve"> do wzmocnienia kompetencji rodziny jako całości w oparciu o pracę z rodzicami i dziećmi.</w:t>
      </w:r>
      <w:r>
        <w:rPr>
          <w:rFonts w:ascii="Times New Roman" w:hAnsi="Times New Roman" w:cs="Times New Roman"/>
          <w:color w:val="auto"/>
        </w:rPr>
        <w:t xml:space="preserve"> </w:t>
      </w:r>
    </w:p>
    <w:p w14:paraId="6B63E32C" w14:textId="77777777" w:rsidR="0092283F" w:rsidRDefault="0092283F" w:rsidP="0092283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20F0571" w14:textId="23CEA327" w:rsidR="0092283F" w:rsidRDefault="0092283F" w:rsidP="0092283F">
      <w:pPr>
        <w:pStyle w:val="Default"/>
        <w:numPr>
          <w:ilvl w:val="0"/>
          <w:numId w:val="23"/>
        </w:numPr>
        <w:overflowPunct/>
        <w:jc w:val="both"/>
      </w:pPr>
      <w:r>
        <w:rPr>
          <w:rFonts w:ascii="Times New Roman" w:hAnsi="Times New Roman" w:cs="Times New Roman"/>
          <w:b/>
          <w:color w:val="auto"/>
        </w:rPr>
        <w:t xml:space="preserve">Opis przedmiotu zamówienia: </w:t>
      </w:r>
      <w:r>
        <w:rPr>
          <w:rFonts w:ascii="Times New Roman" w:hAnsi="Times New Roman" w:cs="Times New Roman"/>
          <w:color w:val="auto"/>
        </w:rPr>
        <w:t xml:space="preserve"> prowadzenie terapii (indywidualnej, rodzinnej) dla uczestników projektu </w:t>
      </w:r>
      <w:r>
        <w:rPr>
          <w:rFonts w:ascii="Times New Roman" w:hAnsi="Times New Roman" w:cs="Times New Roman"/>
          <w:b/>
          <w:color w:val="auto"/>
        </w:rPr>
        <w:t>w wymiarze 150 godzin</w:t>
      </w:r>
      <w:r w:rsidR="004A5086">
        <w:rPr>
          <w:rFonts w:ascii="Times New Roman" w:hAnsi="Times New Roman" w:cs="Times New Roman"/>
          <w:b/>
          <w:color w:val="auto"/>
        </w:rPr>
        <w:t xml:space="preserve">  zegarowych</w:t>
      </w:r>
      <w:r>
        <w:rPr>
          <w:rFonts w:ascii="Times New Roman" w:hAnsi="Times New Roman" w:cs="Times New Roman"/>
          <w:b/>
          <w:color w:val="auto"/>
        </w:rPr>
        <w:t>.</w:t>
      </w:r>
      <w:r w:rsidR="00FF52BB">
        <w:rPr>
          <w:rFonts w:ascii="Times New Roman" w:hAnsi="Times New Roman" w:cs="Times New Roman"/>
          <w:b/>
          <w:color w:val="auto"/>
        </w:rPr>
        <w:t xml:space="preserve"> </w:t>
      </w:r>
    </w:p>
    <w:p w14:paraId="4550C6FF" w14:textId="77777777" w:rsidR="0092283F" w:rsidRDefault="0092283F" w:rsidP="0092283F">
      <w:pPr>
        <w:pStyle w:val="Default"/>
        <w:ind w:left="720"/>
        <w:jc w:val="both"/>
      </w:pPr>
      <w:r>
        <w:rPr>
          <w:rFonts w:ascii="Times New Roman" w:hAnsi="Times New Roman" w:cs="Times New Roman"/>
          <w:b/>
          <w:color w:val="auto"/>
        </w:rPr>
        <w:t xml:space="preserve"> </w:t>
      </w:r>
    </w:p>
    <w:p w14:paraId="46EF03B8" w14:textId="77777777" w:rsidR="0092283F" w:rsidRDefault="0092283F" w:rsidP="0092283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V. Termin realizacji zadania:</w:t>
      </w:r>
    </w:p>
    <w:p w14:paraId="5A6E96F0" w14:textId="5645B109" w:rsidR="0092283F" w:rsidRDefault="0092283F" w:rsidP="009228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dnia podpisania umowy do </w:t>
      </w:r>
      <w:r w:rsidR="00FF52BB">
        <w:rPr>
          <w:rFonts w:ascii="Times New Roman" w:hAnsi="Times New Roman" w:cs="Times New Roman"/>
          <w:sz w:val="24"/>
          <w:szCs w:val="24"/>
        </w:rPr>
        <w:t xml:space="preserve">dnia </w:t>
      </w:r>
      <w:r w:rsidR="00396C9F">
        <w:rPr>
          <w:rFonts w:ascii="Times New Roman" w:hAnsi="Times New Roman" w:cs="Times New Roman"/>
          <w:sz w:val="24"/>
          <w:szCs w:val="24"/>
        </w:rPr>
        <w:t>30 czerwca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96C9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5FA16102" w14:textId="77777777" w:rsidR="0092283F" w:rsidRDefault="0092283F" w:rsidP="0092283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VI. Zadania Zamawiającego:</w:t>
      </w:r>
    </w:p>
    <w:p w14:paraId="4D13722D" w14:textId="77777777" w:rsidR="0092283F" w:rsidRDefault="0092283F" w:rsidP="009228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Rekrutacja i wskazanie uczestników.</w:t>
      </w:r>
    </w:p>
    <w:p w14:paraId="7E100A20" w14:textId="77777777" w:rsidR="0092283F" w:rsidRDefault="0092283F" w:rsidP="009228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VII. Istotne warunki zamówienia:</w:t>
      </w:r>
    </w:p>
    <w:p w14:paraId="48616F67" w14:textId="77777777" w:rsidR="0092283F" w:rsidRDefault="0092283F" w:rsidP="0092283F">
      <w:pPr>
        <w:pStyle w:val="Akapitzlist"/>
        <w:numPr>
          <w:ilvl w:val="0"/>
          <w:numId w:val="24"/>
        </w:numPr>
        <w:overflowPunct/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Realizacja zadania odbywać się będzie na bieżąco, w miarę potrzeb, stosownie do informacji Zamawiającego o ilości osób wymagających wsparcia.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CFB8CF8" w14:textId="02935F61" w:rsidR="0092283F" w:rsidRPr="00D86B3D" w:rsidRDefault="0092283F" w:rsidP="00FF52BB">
      <w:pPr>
        <w:pStyle w:val="Akapitzlist"/>
        <w:numPr>
          <w:ilvl w:val="0"/>
          <w:numId w:val="24"/>
        </w:numPr>
        <w:overflowPunct/>
        <w:spacing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Na potrzeby realizacji zadania Zamawiający zapewni Wykonawcy salę szkoleniową </w:t>
      </w:r>
      <w:r>
        <w:rPr>
          <w:rFonts w:ascii="Times New Roman" w:hAnsi="Times New Roman"/>
          <w:sz w:val="24"/>
          <w:szCs w:val="24"/>
        </w:rPr>
        <w:br/>
        <w:t xml:space="preserve">w siedzibie Powiatowego Centrum Pomocy Rodzinie. W szczególnych przypadkach świadczenie usługi odbywać się będzie </w:t>
      </w:r>
      <w:r w:rsidR="00396C9F">
        <w:rPr>
          <w:rFonts w:ascii="Times New Roman" w:hAnsi="Times New Roman"/>
          <w:sz w:val="24"/>
          <w:szCs w:val="24"/>
        </w:rPr>
        <w:t xml:space="preserve">zdalnie lub </w:t>
      </w:r>
      <w:r>
        <w:rPr>
          <w:rFonts w:ascii="Times New Roman" w:hAnsi="Times New Roman"/>
          <w:sz w:val="24"/>
          <w:szCs w:val="24"/>
        </w:rPr>
        <w:t>w miejscu zamieszkania uczestnika projektu. Zorganizowanie dojazdu oraz koszt dojazdu do uczestnika pokrywa Wykonawca</w:t>
      </w:r>
      <w:r w:rsidR="00D86B3D">
        <w:rPr>
          <w:rFonts w:ascii="Times New Roman" w:hAnsi="Times New Roman"/>
          <w:sz w:val="24"/>
          <w:szCs w:val="24"/>
        </w:rPr>
        <w:t>.</w:t>
      </w:r>
    </w:p>
    <w:p w14:paraId="6ABECB40" w14:textId="07E112BE" w:rsidR="00D86B3D" w:rsidRPr="00D86B3D" w:rsidRDefault="00D86B3D" w:rsidP="00D86B3D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Porady mogą odbywać się od poniedziałku do piątku w godzinach 8.00 – 20.00.</w:t>
      </w:r>
    </w:p>
    <w:p w14:paraId="2DE2F3EF" w14:textId="3ACEBBE5" w:rsidR="001C4634" w:rsidRDefault="001C4634" w:rsidP="00FF52BB">
      <w:pPr>
        <w:pStyle w:val="Akapitzlist"/>
        <w:numPr>
          <w:ilvl w:val="0"/>
          <w:numId w:val="24"/>
        </w:numPr>
        <w:overflowPunct/>
        <w:spacing w:line="240" w:lineRule="auto"/>
        <w:jc w:val="both"/>
      </w:pPr>
      <w:r>
        <w:rPr>
          <w:rFonts w:ascii="Times New Roman" w:hAnsi="Times New Roman"/>
          <w:sz w:val="24"/>
          <w:szCs w:val="24"/>
        </w:rPr>
        <w:t>Kryterium wyboru oferty – 100 % cena.</w:t>
      </w:r>
    </w:p>
    <w:p w14:paraId="395BFC08" w14:textId="6B6BA0BA" w:rsidR="0092283F" w:rsidRPr="001C4634" w:rsidRDefault="0092283F" w:rsidP="0092283F">
      <w:pPr>
        <w:pStyle w:val="Akapitzlist"/>
        <w:numPr>
          <w:ilvl w:val="0"/>
          <w:numId w:val="24"/>
        </w:numPr>
        <w:overflowPunct/>
        <w:spacing w:line="240" w:lineRule="auto"/>
        <w:jc w:val="both"/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Przewidywana łączna ilość godzin: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150 </w:t>
      </w:r>
      <w:r w:rsidR="004A5086">
        <w:rPr>
          <w:rFonts w:ascii="Times New Roman" w:hAnsi="Times New Roman"/>
          <w:b/>
          <w:color w:val="000000" w:themeColor="text1"/>
          <w:sz w:val="24"/>
          <w:szCs w:val="24"/>
        </w:rPr>
        <w:t>godzin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zegarowych. </w:t>
      </w:r>
      <w:r>
        <w:rPr>
          <w:rFonts w:ascii="Times New Roman" w:hAnsi="Times New Roman" w:cs="Times New Roman"/>
          <w:color w:val="auto"/>
          <w:sz w:val="24"/>
          <w:szCs w:val="24"/>
        </w:rPr>
        <w:t>Ilość godzin może ulec zmianie w zależności od potrzeb uczestników projektu.</w:t>
      </w:r>
    </w:p>
    <w:p w14:paraId="4CE1375B" w14:textId="52E6BE7A" w:rsidR="001C4634" w:rsidRPr="0027680D" w:rsidRDefault="001C4634" w:rsidP="0092283F">
      <w:pPr>
        <w:pStyle w:val="Akapitzlist"/>
        <w:numPr>
          <w:ilvl w:val="0"/>
          <w:numId w:val="24"/>
        </w:numPr>
        <w:overflowPunct/>
        <w:spacing w:line="240" w:lineRule="auto"/>
        <w:jc w:val="both"/>
      </w:pPr>
      <w:r>
        <w:rPr>
          <w:rFonts w:ascii="Times New Roman" w:hAnsi="Times New Roman"/>
          <w:color w:val="000000" w:themeColor="text1"/>
          <w:sz w:val="24"/>
          <w:szCs w:val="24"/>
        </w:rPr>
        <w:t>Wykonawca jest zobowiązany do zachowania poufności wszelkich informacji związanych z realizacją zadania, w tym przede wszystkim informacji powziętych w toku realizacji zadania.</w:t>
      </w:r>
    </w:p>
    <w:p w14:paraId="79262802" w14:textId="3580CFA4" w:rsidR="0027680D" w:rsidRPr="0027680D" w:rsidRDefault="0027680D" w:rsidP="0027680D">
      <w:pPr>
        <w:pStyle w:val="Akapitzlist"/>
        <w:numPr>
          <w:ilvl w:val="0"/>
          <w:numId w:val="24"/>
        </w:numPr>
        <w:overflowPunct/>
        <w:spacing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Wykonawca jest zobowiązany do dostarczania Zamawiającemu miesięcznych sprawozdań z udzielonych w ramach umowy porad na druku przekazanym przez Zamawiającego.</w:t>
      </w:r>
    </w:p>
    <w:p w14:paraId="7AC0EF86" w14:textId="77777777" w:rsidR="0092283F" w:rsidRDefault="0092283F" w:rsidP="0092283F">
      <w:pPr>
        <w:pStyle w:val="Akapitzlist"/>
        <w:numPr>
          <w:ilvl w:val="0"/>
          <w:numId w:val="24"/>
        </w:numPr>
        <w:overflowPunct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zobowiązuje się wykonać powierzone czynności związane z realizacją usługi stanowiącej przedmiot umowy z należytą starannością.</w:t>
      </w:r>
    </w:p>
    <w:p w14:paraId="56B1CF4E" w14:textId="77777777" w:rsidR="0092283F" w:rsidRDefault="0092283F" w:rsidP="0092283F">
      <w:pPr>
        <w:pStyle w:val="Akapitzlist"/>
        <w:numPr>
          <w:ilvl w:val="0"/>
          <w:numId w:val="24"/>
        </w:numPr>
        <w:overflowPunct/>
        <w:spacing w:line="240" w:lineRule="auto"/>
        <w:jc w:val="both"/>
      </w:pPr>
      <w:r>
        <w:rPr>
          <w:rFonts w:ascii="Times New Roman" w:hAnsi="Times New Roman"/>
          <w:sz w:val="24"/>
          <w:szCs w:val="24"/>
        </w:rPr>
        <w:t>Wykonawca ponosi pełną odpowiedzialność w związku z niewykonaniem bądź nienależytym wykonaniem przedmiotu Umowy, chyba, że niewykonanie lub nienależyte wykonanie nastąpi z winy Zamawiającego.</w:t>
      </w:r>
    </w:p>
    <w:p w14:paraId="7E6AC544" w14:textId="1B01E39A" w:rsidR="0092283F" w:rsidRDefault="0092283F" w:rsidP="0092283F">
      <w:pPr>
        <w:pStyle w:val="Akapitzlist"/>
        <w:numPr>
          <w:ilvl w:val="0"/>
          <w:numId w:val="24"/>
        </w:numPr>
        <w:overflowPunct/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Wymagania stawiane przed terapeutą:</w:t>
      </w:r>
    </w:p>
    <w:p w14:paraId="3285514E" w14:textId="77777777" w:rsidR="004A5086" w:rsidRDefault="004A5086" w:rsidP="004A5086">
      <w:pPr>
        <w:pStyle w:val="Akapitzlist"/>
        <w:overflowPunct/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11EAB0D" w14:textId="192166F7" w:rsidR="0092283F" w:rsidRDefault="0092283F" w:rsidP="004A5086">
      <w:pPr>
        <w:pStyle w:val="Akapitzlist"/>
        <w:numPr>
          <w:ilvl w:val="0"/>
          <w:numId w:val="25"/>
        </w:numPr>
        <w:overflowPunct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posiada w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ykształcenie wyższe magisterskie oraz ukończone szkolenie/ szkoły </w:t>
      </w:r>
      <w:r w:rsidR="00396C9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           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z zakresu psychoterapii (psychodynamiczne, w tym psychoanalityczne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br/>
        <w:t xml:space="preserve">i analityczne, poznawczo-behawioralne, </w:t>
      </w:r>
      <w:r>
        <w:rPr>
          <w:rFonts w:ascii="Times New Roman" w:eastAsia="Times New Roman" w:hAnsi="Times New Roman"/>
          <w:color w:val="171717"/>
          <w:sz w:val="24"/>
          <w:szCs w:val="24"/>
          <w:lang w:eastAsia="pl-PL"/>
        </w:rPr>
        <w:t>gestalt, systemowe/rodzinne, humanistyczno-egzystencjalne i inne)</w:t>
      </w:r>
      <w:r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14:paraId="7094FA8B" w14:textId="77777777" w:rsidR="0092283F" w:rsidRDefault="0092283F" w:rsidP="004A5086">
      <w:pPr>
        <w:pStyle w:val="Akapitzlist"/>
        <w:numPr>
          <w:ilvl w:val="0"/>
          <w:numId w:val="25"/>
        </w:numPr>
        <w:overflowPunct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posiada co najmniej 3- letnie doświadczenie w prowadzeniu terapii,</w:t>
      </w:r>
    </w:p>
    <w:p w14:paraId="1E5CAB1F" w14:textId="77777777" w:rsidR="0092283F" w:rsidRDefault="0092283F" w:rsidP="004A5086">
      <w:pPr>
        <w:pStyle w:val="Akapitzlist"/>
        <w:numPr>
          <w:ilvl w:val="0"/>
          <w:numId w:val="25"/>
        </w:numPr>
        <w:overflowPunct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jest osobą mobilną (możliwość pracy w środowisku klienta),</w:t>
      </w:r>
    </w:p>
    <w:p w14:paraId="641D8B38" w14:textId="77777777" w:rsidR="0092283F" w:rsidRDefault="0092283F" w:rsidP="004A5086">
      <w:pPr>
        <w:pStyle w:val="Akapitzlist"/>
        <w:numPr>
          <w:ilvl w:val="0"/>
          <w:numId w:val="25"/>
        </w:numPr>
        <w:overflowPunct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jest osobą niekaraną za przestępstwa popełnione umyślnie i posiada pełnię praw publicznych,</w:t>
      </w:r>
    </w:p>
    <w:p w14:paraId="3D2DB3BE" w14:textId="77777777" w:rsidR="00582E2A" w:rsidRDefault="00582E2A" w:rsidP="004A5086">
      <w:pPr>
        <w:pStyle w:val="Akapitzlist"/>
        <w:numPr>
          <w:ilvl w:val="0"/>
          <w:numId w:val="25"/>
        </w:numPr>
        <w:overflowPunct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uzna, że Wykonawca spełnia wymagania formalne w zakresie  kompetencji zawodowych oraz doświadczenia  jeżeli  wykaże, że osobiście je posiada albo będzie dysponować osobą je posiadającą. </w:t>
      </w:r>
    </w:p>
    <w:p w14:paraId="1D55493B" w14:textId="77777777" w:rsidR="00582E2A" w:rsidRDefault="00582E2A" w:rsidP="00582E2A">
      <w:pPr>
        <w:pStyle w:val="Akapitzlist"/>
        <w:numPr>
          <w:ilvl w:val="0"/>
          <w:numId w:val="24"/>
        </w:numPr>
        <w:overflowPunct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zastrzega sobie prawo do:</w:t>
      </w:r>
    </w:p>
    <w:p w14:paraId="6BE721AA" w14:textId="77777777" w:rsidR="00582E2A" w:rsidRDefault="00582E2A" w:rsidP="00582E2A">
      <w:pPr>
        <w:pStyle w:val="Akapitzlist"/>
        <w:numPr>
          <w:ilvl w:val="0"/>
          <w:numId w:val="26"/>
        </w:numPr>
        <w:overflowPunct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dokonywania kontroli realizacji zamówienia,</w:t>
      </w:r>
    </w:p>
    <w:p w14:paraId="1D0370AB" w14:textId="77777777" w:rsidR="00582E2A" w:rsidRDefault="00582E2A" w:rsidP="00582E2A">
      <w:pPr>
        <w:pStyle w:val="Akapitzlist"/>
        <w:numPr>
          <w:ilvl w:val="0"/>
          <w:numId w:val="26"/>
        </w:numPr>
        <w:overflowPunct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wglądu w dokumentację Wykonawcy związaną z realizowanym zadaniem.</w:t>
      </w:r>
    </w:p>
    <w:p w14:paraId="280617FB" w14:textId="77777777" w:rsidR="00582E2A" w:rsidRDefault="00582E2A" w:rsidP="00582E2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Ocena spełniania przedstawionych powyżej warunków zostanie dokonana wg formuły: „spełnia – nie spełnia”. Oferta Wykonawcy, który nie spełni któregokolwiek z warunków zostanie odrzucona w postępowaniu. </w:t>
      </w:r>
    </w:p>
    <w:p w14:paraId="0CD2B315" w14:textId="77777777" w:rsidR="00582E2A" w:rsidRDefault="00582E2A" w:rsidP="00582E2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2CD744" w14:textId="77777777" w:rsidR="00582E2A" w:rsidRDefault="00582E2A" w:rsidP="00582E2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VIII. Warunki i termin płatności:</w:t>
      </w:r>
    </w:p>
    <w:p w14:paraId="754B0CBD" w14:textId="77777777" w:rsidR="00582E2A" w:rsidRDefault="00582E2A" w:rsidP="00582E2A">
      <w:pPr>
        <w:pStyle w:val="Akapitzlist"/>
        <w:numPr>
          <w:ilvl w:val="0"/>
          <w:numId w:val="27"/>
        </w:numPr>
        <w:overflowPunct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Płatność wynagrodzenia nastąpi w transzach miesięcznych, po dostarczeniu przez Wykonawcę prawidłowo wystawionego rachunku/faktury wraz ze sprawozdaniem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color w:val="auto"/>
          <w:sz w:val="24"/>
          <w:szCs w:val="24"/>
        </w:rPr>
        <w:t>z przeprowadzonych terapii</w:t>
      </w:r>
      <w:r>
        <w:rPr>
          <w:rFonts w:ascii="Times New Roman" w:hAnsi="Times New Roman"/>
          <w:sz w:val="24"/>
          <w:szCs w:val="24"/>
        </w:rPr>
        <w:t xml:space="preserve"> za okres, którego dotyczy rachunek/faktura. </w:t>
      </w:r>
    </w:p>
    <w:p w14:paraId="5B34A1F9" w14:textId="77777777" w:rsidR="00582E2A" w:rsidRDefault="00582E2A" w:rsidP="00582E2A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płatności wynosi do 30 dni. Termin ten rozpoczyna swój bieg od momentu dostarczenia przez Wykonawcę w/w dokumentów. </w:t>
      </w:r>
    </w:p>
    <w:p w14:paraId="0D36BC48" w14:textId="77777777" w:rsidR="00582E2A" w:rsidRDefault="00582E2A" w:rsidP="00582E2A">
      <w:pPr>
        <w:jc w:val="both"/>
      </w:pPr>
      <w:r>
        <w:rPr>
          <w:rFonts w:ascii="Times New Roman" w:hAnsi="Times New Roman"/>
          <w:sz w:val="24"/>
          <w:szCs w:val="24"/>
        </w:rPr>
        <w:t xml:space="preserve">  2. </w:t>
      </w:r>
      <w:r>
        <w:rPr>
          <w:rFonts w:ascii="Times New Roman" w:hAnsi="Times New Roman" w:cs="Times New Roman"/>
          <w:sz w:val="24"/>
          <w:szCs w:val="24"/>
        </w:rPr>
        <w:t xml:space="preserve">Adres dostarczenia faktury/rachunku: Powiatowe Centrum Pomocy Rodzinie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w Goleniowie ul. Pocztowa 43, 72-100 Goleniów.</w:t>
      </w:r>
    </w:p>
    <w:p w14:paraId="07E1BC13" w14:textId="77777777" w:rsidR="00582E2A" w:rsidRDefault="00582E2A" w:rsidP="00582E2A">
      <w:pPr>
        <w:suppressAutoHyphens/>
        <w:spacing w:after="0" w:line="240" w:lineRule="auto"/>
        <w:jc w:val="both"/>
        <w:rPr>
          <w:rFonts w:ascii="Times New Roman" w:eastAsia="TimesNewRoman" w:hAnsi="Times New Roman"/>
          <w:b/>
          <w:sz w:val="24"/>
          <w:szCs w:val="24"/>
          <w:lang w:eastAsia="ar-SA"/>
        </w:rPr>
      </w:pPr>
      <w:r>
        <w:rPr>
          <w:rFonts w:ascii="Times New Roman" w:eastAsia="TimesNewRoman" w:hAnsi="Times New Roman"/>
          <w:b/>
          <w:sz w:val="24"/>
          <w:szCs w:val="24"/>
          <w:lang w:eastAsia="ar-SA"/>
        </w:rPr>
        <w:t>IX.  Sposób przygotowania oferty:</w:t>
      </w:r>
    </w:p>
    <w:p w14:paraId="79F8D4EE" w14:textId="77777777" w:rsidR="00582E2A" w:rsidRDefault="00582E2A" w:rsidP="00582E2A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</w:p>
    <w:p w14:paraId="5A0D98DC" w14:textId="77777777" w:rsidR="00582E2A" w:rsidRDefault="00582E2A" w:rsidP="00582E2A">
      <w:pPr>
        <w:numPr>
          <w:ilvl w:val="0"/>
          <w:numId w:val="28"/>
        </w:numPr>
        <w:suppressAutoHyphens/>
        <w:overflowPunct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>
        <w:rPr>
          <w:rFonts w:ascii="Times New Roman" w:eastAsia="TimesNewRoman" w:hAnsi="Times New Roman"/>
          <w:sz w:val="24"/>
          <w:szCs w:val="24"/>
        </w:rPr>
        <w:t>Ofertę należy sporządzić czytelnie, w języku polskim.</w:t>
      </w:r>
    </w:p>
    <w:p w14:paraId="56AE0710" w14:textId="77777777" w:rsidR="00582E2A" w:rsidRDefault="00582E2A" w:rsidP="00582E2A">
      <w:pPr>
        <w:numPr>
          <w:ilvl w:val="0"/>
          <w:numId w:val="28"/>
        </w:numPr>
        <w:suppressAutoHyphens/>
        <w:overflowPunct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>
        <w:rPr>
          <w:rFonts w:ascii="Times New Roman" w:eastAsia="TimesNewRoman" w:hAnsi="Times New Roman"/>
          <w:sz w:val="24"/>
          <w:szCs w:val="24"/>
        </w:rPr>
        <w:t xml:space="preserve">Oferta powinna być podpisana przez osobę upoważnioną. </w:t>
      </w:r>
    </w:p>
    <w:p w14:paraId="6D51D42A" w14:textId="77777777" w:rsidR="00582E2A" w:rsidRDefault="00582E2A" w:rsidP="00582E2A">
      <w:pPr>
        <w:numPr>
          <w:ilvl w:val="0"/>
          <w:numId w:val="28"/>
        </w:numPr>
        <w:suppressAutoHyphens/>
        <w:overflowPunct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>
        <w:rPr>
          <w:rFonts w:ascii="Times New Roman" w:eastAsia="TimesNewRoman" w:hAnsi="Times New Roman"/>
          <w:sz w:val="24"/>
          <w:szCs w:val="24"/>
        </w:rPr>
        <w:t>Oferta musi zawierać:</w:t>
      </w:r>
    </w:p>
    <w:p w14:paraId="774549EA" w14:textId="77777777" w:rsidR="00582E2A" w:rsidRDefault="00582E2A" w:rsidP="00582E2A">
      <w:pPr>
        <w:numPr>
          <w:ilvl w:val="0"/>
          <w:numId w:val="29"/>
        </w:numPr>
        <w:suppressAutoHyphens/>
        <w:overflowPunct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nazwę Oferenta,</w:t>
      </w:r>
    </w:p>
    <w:p w14:paraId="38317D2F" w14:textId="77777777" w:rsidR="00582E2A" w:rsidRDefault="00582E2A" w:rsidP="00582E2A">
      <w:pPr>
        <w:numPr>
          <w:ilvl w:val="0"/>
          <w:numId w:val="29"/>
        </w:numPr>
        <w:suppressAutoHyphens/>
        <w:overflowPunct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siedziby Oferenta,</w:t>
      </w:r>
    </w:p>
    <w:p w14:paraId="5D9C528F" w14:textId="77777777" w:rsidR="00582E2A" w:rsidRDefault="00582E2A" w:rsidP="00582E2A">
      <w:pPr>
        <w:numPr>
          <w:ilvl w:val="0"/>
          <w:numId w:val="29"/>
        </w:numPr>
        <w:suppressAutoHyphens/>
        <w:overflowPunct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cenę oferty przedstawioną jako cenę brutto/netto/podatek VAT w zł za 1 godzinę usługi. </w:t>
      </w:r>
    </w:p>
    <w:p w14:paraId="511813A9" w14:textId="77777777" w:rsidR="00582E2A" w:rsidRDefault="00582E2A" w:rsidP="00582E2A">
      <w:pPr>
        <w:numPr>
          <w:ilvl w:val="0"/>
          <w:numId w:val="28"/>
        </w:numPr>
        <w:suppressAutoHyphens/>
        <w:overflowPunct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oferty należy dołączyć:</w:t>
      </w:r>
    </w:p>
    <w:p w14:paraId="23B720D3" w14:textId="77777777" w:rsidR="00582E2A" w:rsidRDefault="00582E2A" w:rsidP="00582E2A">
      <w:pPr>
        <w:numPr>
          <w:ilvl w:val="0"/>
          <w:numId w:val="30"/>
        </w:numPr>
        <w:overflowPunct/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o spełnieniu warunków ubiegania się o udzielenie zlecenia,</w:t>
      </w:r>
    </w:p>
    <w:p w14:paraId="4372FDBE" w14:textId="77777777" w:rsidR="00582E2A" w:rsidRDefault="00582E2A" w:rsidP="00582E2A">
      <w:pPr>
        <w:numPr>
          <w:ilvl w:val="0"/>
          <w:numId w:val="30"/>
        </w:numPr>
        <w:overflowPunct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o zgodzie na wgląd w dokumentację dot. przedmiotu zamówienia przez Zamawiającego i przez wszystkie organy kontrolujące projekt,</w:t>
      </w:r>
    </w:p>
    <w:p w14:paraId="2D7D399E" w14:textId="77777777" w:rsidR="00582E2A" w:rsidRDefault="00582E2A" w:rsidP="00582E2A">
      <w:pPr>
        <w:numPr>
          <w:ilvl w:val="0"/>
          <w:numId w:val="30"/>
        </w:numPr>
        <w:overflowPunct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odpis z właściwego rejestru lub centralnej ewidencji i informacji o działalności gospodarczej (CEIDG) – jeżeli dotyczy,</w:t>
      </w:r>
    </w:p>
    <w:p w14:paraId="381822D6" w14:textId="6A942168" w:rsidR="00582E2A" w:rsidRDefault="00582E2A" w:rsidP="00582E2A">
      <w:pPr>
        <w:numPr>
          <w:ilvl w:val="0"/>
          <w:numId w:val="30"/>
        </w:numPr>
        <w:overflowPunct/>
        <w:spacing w:after="100" w:afterAutospacing="1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Oferenta o niekaralności za przestępstwa popełnione umyślnie,      w tym przestępstwo na tle seksualnym lub umyślne przestępstwo skarbowe              </w:t>
      </w:r>
      <w:r>
        <w:rPr>
          <w:rFonts w:ascii="Times New Roman" w:hAnsi="Times New Roman"/>
          <w:sz w:val="24"/>
          <w:szCs w:val="24"/>
        </w:rPr>
        <w:lastRenderedPageBreak/>
        <w:t xml:space="preserve">i posiadaniu pełni praw publicznych – dot. Oferentów będących osobami fizycznymi. </w:t>
      </w:r>
    </w:p>
    <w:p w14:paraId="4FD27370" w14:textId="57A375AA" w:rsidR="00A33F0E" w:rsidRDefault="00A33F0E" w:rsidP="00A33F0E">
      <w:pPr>
        <w:overflowPunct/>
        <w:spacing w:after="100" w:afterAutospacing="1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34E5DCC4" w14:textId="77777777" w:rsidR="00A33F0E" w:rsidRDefault="00A33F0E" w:rsidP="00A33F0E">
      <w:pPr>
        <w:overflowPunct/>
        <w:spacing w:after="100" w:afterAutospacing="1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0DDCC524" w14:textId="77777777" w:rsidR="00EB6ACC" w:rsidRPr="00396C9F" w:rsidRDefault="00EB6ACC" w:rsidP="00396C9F">
      <w:pPr>
        <w:suppressAutoHyphens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  <w:r w:rsidRPr="00396C9F"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  <w:t>XI. Termin i miejsce składania ofert:</w:t>
      </w:r>
    </w:p>
    <w:p w14:paraId="69839F5D" w14:textId="77777777" w:rsidR="00EB6ACC" w:rsidRPr="00396C9F" w:rsidRDefault="00EB6ACC" w:rsidP="00396C9F">
      <w:pPr>
        <w:suppressAutoHyphens/>
        <w:spacing w:after="0" w:line="240" w:lineRule="auto"/>
        <w:ind w:left="1080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</w:p>
    <w:p w14:paraId="79858FD8" w14:textId="71E6CE28" w:rsidR="00EB6ACC" w:rsidRDefault="00EB6ACC" w:rsidP="00396C9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lang w:eastAsia="en-US"/>
        </w:rPr>
        <w:t xml:space="preserve">Ofertę należy złożyć </w:t>
      </w:r>
      <w:r>
        <w:rPr>
          <w:rFonts w:ascii="Times New Roman" w:eastAsia="Calibri" w:hAnsi="Times New Roman" w:cs="Times New Roman"/>
          <w:b/>
          <w:bCs/>
          <w:color w:val="auto"/>
          <w:u w:val="single"/>
          <w:lang w:eastAsia="en-US"/>
        </w:rPr>
        <w:t>do</w:t>
      </w:r>
      <w:r>
        <w:rPr>
          <w:rFonts w:ascii="Times New Roman" w:eastAsia="Calibri" w:hAnsi="Times New Roman" w:cs="Times New Roman"/>
          <w:color w:val="auto"/>
          <w:u w:val="single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color w:val="auto"/>
          <w:u w:val="single"/>
          <w:lang w:eastAsia="en-US"/>
        </w:rPr>
        <w:t xml:space="preserve">dnia </w:t>
      </w:r>
      <w:r w:rsidR="0016232B">
        <w:rPr>
          <w:rFonts w:ascii="Times New Roman" w:eastAsia="Calibri" w:hAnsi="Times New Roman" w:cs="Times New Roman"/>
          <w:b/>
          <w:color w:val="auto"/>
          <w:u w:val="single"/>
          <w:lang w:eastAsia="en-US"/>
        </w:rPr>
        <w:t>27</w:t>
      </w:r>
      <w:r w:rsidR="00396C9F">
        <w:rPr>
          <w:rFonts w:ascii="Times New Roman" w:eastAsia="Calibri" w:hAnsi="Times New Roman" w:cs="Times New Roman"/>
          <w:b/>
          <w:color w:val="auto"/>
          <w:u w:val="single"/>
          <w:lang w:eastAsia="en-US"/>
        </w:rPr>
        <w:t xml:space="preserve"> kwietnia</w:t>
      </w:r>
      <w:r>
        <w:rPr>
          <w:rFonts w:ascii="Times New Roman" w:eastAsia="Calibri" w:hAnsi="Times New Roman" w:cs="Times New Roman"/>
          <w:b/>
          <w:color w:val="auto"/>
          <w:u w:val="single"/>
          <w:lang w:eastAsia="en-US"/>
        </w:rPr>
        <w:t xml:space="preserve"> 20</w:t>
      </w:r>
      <w:r w:rsidR="00396C9F">
        <w:rPr>
          <w:rFonts w:ascii="Times New Roman" w:eastAsia="Calibri" w:hAnsi="Times New Roman" w:cs="Times New Roman"/>
          <w:b/>
          <w:color w:val="auto"/>
          <w:u w:val="single"/>
          <w:lang w:eastAsia="en-US"/>
        </w:rPr>
        <w:t>21</w:t>
      </w:r>
      <w:r>
        <w:rPr>
          <w:rFonts w:ascii="Times New Roman" w:eastAsia="Calibri" w:hAnsi="Times New Roman" w:cs="Times New Roman"/>
          <w:b/>
          <w:color w:val="auto"/>
          <w:u w:val="single"/>
          <w:lang w:eastAsia="en-US"/>
        </w:rPr>
        <w:t xml:space="preserve"> r.</w:t>
      </w:r>
      <w:r>
        <w:rPr>
          <w:rFonts w:ascii="Times New Roman" w:eastAsia="Calibri" w:hAnsi="Times New Roman" w:cs="Times New Roman"/>
          <w:b/>
          <w:color w:val="auto"/>
          <w:u w:val="single"/>
        </w:rPr>
        <w:t xml:space="preserve"> do godz.15.00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, </w:t>
      </w:r>
      <w:r>
        <w:rPr>
          <w:rFonts w:ascii="Times New Roman" w:eastAsia="Calibri" w:hAnsi="Times New Roman" w:cs="Times New Roman"/>
          <w:lang w:eastAsia="en-US"/>
        </w:rPr>
        <w:t xml:space="preserve">w zamkniętej kopercie </w:t>
      </w:r>
      <w:r>
        <w:rPr>
          <w:rFonts w:ascii="Times New Roman" w:hAnsi="Times New Roman" w:cs="Times New Roman"/>
        </w:rPr>
        <w:t>oznaczonej hasłem „</w:t>
      </w:r>
      <w:r>
        <w:rPr>
          <w:rFonts w:ascii="Times New Roman" w:hAnsi="Times New Roman" w:cs="Times New Roman"/>
          <w:b/>
          <w:bCs/>
        </w:rPr>
        <w:t>ZAPYTANIE OFERTOWE</w:t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  <w:szCs w:val="22"/>
        </w:rPr>
        <w:t>NA REALIZACJĘ USŁUGI: PROWADZENIE TERAPII INDYWIDUALNEJ I RODZINNEJ DLA UCZESTNIKÓW PROJEKTU „</w:t>
      </w:r>
      <w:r w:rsidR="00396C9F">
        <w:rPr>
          <w:rFonts w:ascii="Times New Roman" w:hAnsi="Times New Roman" w:cs="Times New Roman"/>
          <w:b/>
          <w:szCs w:val="22"/>
        </w:rPr>
        <w:t>REGIONALNA AKADEMIA DZIECI I MŁODZIEŻY</w:t>
      </w:r>
      <w:r>
        <w:rPr>
          <w:rFonts w:ascii="Times New Roman" w:hAnsi="Times New Roman" w:cs="Times New Roman"/>
          <w:b/>
          <w:szCs w:val="22"/>
        </w:rPr>
        <w:t xml:space="preserve">” </w:t>
      </w: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 xml:space="preserve"> nie otwierać przed dniem </w:t>
      </w:r>
      <w:r w:rsidR="0016232B">
        <w:rPr>
          <w:rFonts w:ascii="Times New Roman" w:hAnsi="Times New Roman" w:cs="Times New Roman"/>
        </w:rPr>
        <w:t>27</w:t>
      </w:r>
      <w:r>
        <w:rPr>
          <w:rFonts w:ascii="Times New Roman" w:hAnsi="Times New Roman" w:cs="Times New Roman"/>
          <w:color w:val="000000" w:themeColor="text1"/>
        </w:rPr>
        <w:t>.0</w:t>
      </w:r>
      <w:r w:rsidR="00396C9F">
        <w:rPr>
          <w:rFonts w:ascii="Times New Roman" w:hAnsi="Times New Roman" w:cs="Times New Roman"/>
          <w:color w:val="000000" w:themeColor="text1"/>
        </w:rPr>
        <w:t>4</w:t>
      </w:r>
      <w:r>
        <w:rPr>
          <w:rFonts w:ascii="Times New Roman" w:hAnsi="Times New Roman" w:cs="Times New Roman"/>
          <w:color w:val="000000" w:themeColor="text1"/>
        </w:rPr>
        <w:t>.20</w:t>
      </w:r>
      <w:r w:rsidR="00396C9F">
        <w:rPr>
          <w:rFonts w:ascii="Times New Roman" w:hAnsi="Times New Roman" w:cs="Times New Roman"/>
          <w:color w:val="000000" w:themeColor="text1"/>
        </w:rPr>
        <w:t xml:space="preserve">21 </w:t>
      </w:r>
      <w:r>
        <w:rPr>
          <w:rFonts w:ascii="Times New Roman" w:hAnsi="Times New Roman" w:cs="Times New Roman"/>
          <w:color w:val="000000" w:themeColor="text1"/>
        </w:rPr>
        <w:t xml:space="preserve">r. do godz. 15.00” </w:t>
      </w:r>
      <w:r>
        <w:rPr>
          <w:rFonts w:ascii="Times New Roman" w:hAnsi="Times New Roman" w:cs="Times New Roman"/>
        </w:rPr>
        <w:t>osobiście w sekretariacie Powiatowego Centrum Pomocy Rodzinie w Goleniowie, ul. Pocztowa 43, II piętro, pokój 304 albo na adres:</w:t>
      </w:r>
    </w:p>
    <w:p w14:paraId="13EC423D" w14:textId="1AF78869" w:rsidR="00EB6ACC" w:rsidRDefault="00EB6ACC" w:rsidP="00396C9F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Powiatowe Centrum Pomocy Rodzinie w Goleniowie,</w:t>
      </w:r>
    </w:p>
    <w:p w14:paraId="69B5DFDF" w14:textId="77777777" w:rsidR="00EB6ACC" w:rsidRDefault="00EB6ACC" w:rsidP="00396C9F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ul. Pocztowa 43 </w:t>
      </w:r>
    </w:p>
    <w:p w14:paraId="015A5352" w14:textId="77777777" w:rsidR="00EB6ACC" w:rsidRDefault="00EB6ACC" w:rsidP="00396C9F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72-100 Goleniów</w:t>
      </w:r>
    </w:p>
    <w:p w14:paraId="013B1416" w14:textId="77777777" w:rsidR="00EB6ACC" w:rsidRDefault="00EB6ACC" w:rsidP="00396C9F">
      <w:pPr>
        <w:pStyle w:val="Default"/>
        <w:ind w:left="1440"/>
        <w:jc w:val="both"/>
        <w:rPr>
          <w:rFonts w:ascii="Times New Roman" w:hAnsi="Times New Roman" w:cs="Times New Roman"/>
          <w:b/>
        </w:rPr>
      </w:pPr>
    </w:p>
    <w:p w14:paraId="527E324F" w14:textId="56C8C403" w:rsidR="00EB6ACC" w:rsidRPr="00396C9F" w:rsidRDefault="00EB6ACC" w:rsidP="00396C9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6C9F">
        <w:rPr>
          <w:rFonts w:ascii="Times New Roman" w:hAnsi="Times New Roman" w:cs="Times New Roman"/>
          <w:b/>
          <w:bCs/>
          <w:sz w:val="24"/>
          <w:szCs w:val="24"/>
        </w:rPr>
        <w:t>Liczy się data i godzina wpływu do siedziby Powiatowego Centrum Pomocy Rodzinie</w:t>
      </w:r>
      <w:r w:rsidR="00396C9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Pr="00396C9F">
        <w:rPr>
          <w:rFonts w:ascii="Times New Roman" w:hAnsi="Times New Roman" w:cs="Times New Roman"/>
          <w:b/>
          <w:bCs/>
          <w:sz w:val="24"/>
          <w:szCs w:val="24"/>
        </w:rPr>
        <w:t xml:space="preserve"> w Goleniowie.  </w:t>
      </w:r>
    </w:p>
    <w:p w14:paraId="4E5CED61" w14:textId="77777777" w:rsidR="00EB6ACC" w:rsidRPr="00396C9F" w:rsidRDefault="00EB6ACC" w:rsidP="00396C9F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6C9F">
        <w:rPr>
          <w:rFonts w:ascii="Times New Roman" w:eastAsia="Calibri" w:hAnsi="Times New Roman" w:cs="Times New Roman"/>
          <w:b/>
          <w:sz w:val="24"/>
          <w:szCs w:val="24"/>
        </w:rPr>
        <w:t>XIII.</w:t>
      </w:r>
      <w:r w:rsidRPr="00396C9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6C9F">
        <w:rPr>
          <w:rFonts w:ascii="Times New Roman" w:eastAsia="Calibri" w:hAnsi="Times New Roman" w:cs="Times New Roman"/>
          <w:b/>
          <w:sz w:val="24"/>
          <w:szCs w:val="24"/>
        </w:rPr>
        <w:t xml:space="preserve">Wybór oferty </w:t>
      </w:r>
    </w:p>
    <w:p w14:paraId="5E0B8A50" w14:textId="1CD4AB6B" w:rsidR="00EB6ACC" w:rsidRPr="00396C9F" w:rsidRDefault="00EB6ACC" w:rsidP="00396C9F">
      <w:p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396C9F">
        <w:rPr>
          <w:rFonts w:ascii="Times New Roman" w:eastAsia="Calibri" w:hAnsi="Times New Roman" w:cs="Times New Roman"/>
          <w:b/>
          <w:sz w:val="24"/>
          <w:szCs w:val="24"/>
        </w:rPr>
        <w:t xml:space="preserve">Rozstrzygnięcie zapytania ofertowego nastąpi  </w:t>
      </w:r>
      <w:r w:rsidRPr="00396C9F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</w:rPr>
        <w:t xml:space="preserve">do dnia </w:t>
      </w:r>
      <w:r w:rsidR="0016232B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</w:rPr>
        <w:t xml:space="preserve">28 </w:t>
      </w:r>
      <w:r w:rsidR="00396C9F" w:rsidRPr="00396C9F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</w:rPr>
        <w:t>kwietnia</w:t>
      </w:r>
      <w:r w:rsidRPr="00396C9F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</w:rPr>
        <w:t xml:space="preserve">  20</w:t>
      </w:r>
      <w:r w:rsidR="00396C9F" w:rsidRPr="00396C9F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</w:rPr>
        <w:t>21</w:t>
      </w:r>
      <w:r w:rsidRPr="00396C9F"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</w:rPr>
        <w:t xml:space="preserve"> r. </w:t>
      </w:r>
    </w:p>
    <w:p w14:paraId="7BC6045D" w14:textId="77777777" w:rsidR="00EB6ACC" w:rsidRPr="00396C9F" w:rsidRDefault="00EB6ACC" w:rsidP="00396C9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9F">
        <w:rPr>
          <w:rFonts w:ascii="Times New Roman" w:hAnsi="Times New Roman" w:cs="Times New Roman"/>
          <w:sz w:val="24"/>
          <w:szCs w:val="24"/>
        </w:rPr>
        <w:t>Zastrzegamy sobie prawo kontaktu wyłącznie z wybranymi Oferentami i możliwość negocjacji warunków z wybraną osobą/podmiotem.</w:t>
      </w:r>
    </w:p>
    <w:p w14:paraId="76A253CD" w14:textId="528663D4" w:rsidR="00EB6ACC" w:rsidRPr="00396C9F" w:rsidRDefault="00EB6ACC" w:rsidP="00396C9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9F">
        <w:rPr>
          <w:rFonts w:ascii="Times New Roman" w:hAnsi="Times New Roman" w:cs="Times New Roman"/>
          <w:sz w:val="24"/>
          <w:szCs w:val="24"/>
        </w:rPr>
        <w:t>Niniejsze zaproszenie do składania ofert, jak również oferty złożone przez wykonawców nie stanowią ofert w myśl art. 66 Kodeksu Cywilnego.</w:t>
      </w:r>
    </w:p>
    <w:p w14:paraId="4C75CE97" w14:textId="44CD40F5" w:rsidR="00EB6ACC" w:rsidRPr="00396C9F" w:rsidRDefault="00EB6ACC" w:rsidP="00396C9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9F">
        <w:rPr>
          <w:rFonts w:ascii="Times New Roman" w:hAnsi="Times New Roman" w:cs="Times New Roman"/>
          <w:sz w:val="24"/>
          <w:szCs w:val="24"/>
        </w:rPr>
        <w:t>Zaproszenie do składnia ofert nie jest też ogłoszeniem w rozumieniu ustawy Prawo zamówień publicznych.</w:t>
      </w:r>
    </w:p>
    <w:p w14:paraId="250DB9DC" w14:textId="77777777" w:rsidR="004A5086" w:rsidRDefault="004A5086" w:rsidP="00A33F0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1EA093" w14:textId="2DAEC6CF" w:rsidR="00A33F0E" w:rsidRDefault="00A33F0E" w:rsidP="00A33F0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Osoba do kontaktu: </w:t>
      </w:r>
      <w:r>
        <w:rPr>
          <w:rFonts w:ascii="Times New Roman" w:hAnsi="Times New Roman" w:cs="Times New Roman"/>
          <w:sz w:val="24"/>
          <w:szCs w:val="24"/>
        </w:rPr>
        <w:t xml:space="preserve">Ewa Turowska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nr tel. 91 418 38 60 wew. 28</w:t>
      </w:r>
    </w:p>
    <w:p w14:paraId="3902F9AD" w14:textId="77777777" w:rsidR="00A33F0E" w:rsidRDefault="00A33F0E" w:rsidP="00A33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Załączniki do oferty:</w:t>
      </w:r>
    </w:p>
    <w:p w14:paraId="42312642" w14:textId="77777777" w:rsidR="00A33F0E" w:rsidRDefault="00A33F0E" w:rsidP="00A33F0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958598" w14:textId="77777777" w:rsidR="00A33F0E" w:rsidRDefault="00A33F0E" w:rsidP="00A33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14:paraId="6D330D54" w14:textId="77777777" w:rsidR="00A33F0E" w:rsidRDefault="00A33F0E" w:rsidP="00A33F0E">
      <w:pPr>
        <w:numPr>
          <w:ilvl w:val="0"/>
          <w:numId w:val="9"/>
        </w:numPr>
        <w:suppressAutoHyphens/>
        <w:overflowPunct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formularz ofertowy,</w:t>
      </w:r>
    </w:p>
    <w:p w14:paraId="5A934C1F" w14:textId="77777777" w:rsidR="00A33F0E" w:rsidRDefault="00A33F0E" w:rsidP="00A33F0E">
      <w:pPr>
        <w:numPr>
          <w:ilvl w:val="0"/>
          <w:numId w:val="9"/>
        </w:numPr>
        <w:suppressAutoHyphens/>
        <w:overflowPunct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wzór oświadczenia o spełnieniu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warunków ubiegania się o udzielenie zamówienia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,</w:t>
      </w:r>
    </w:p>
    <w:p w14:paraId="5FDC1DCC" w14:textId="77777777" w:rsidR="00A33F0E" w:rsidRDefault="00A33F0E" w:rsidP="00A33F0E">
      <w:pPr>
        <w:numPr>
          <w:ilvl w:val="0"/>
          <w:numId w:val="9"/>
        </w:numPr>
        <w:suppressAutoHyphens/>
        <w:overflowPunct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wzór oświadczenia o niekaralności i posiadaniu pełnej zdolności do czynności prawnych,</w:t>
      </w:r>
    </w:p>
    <w:p w14:paraId="1A700177" w14:textId="77777777" w:rsidR="00A33F0E" w:rsidRDefault="00A33F0E" w:rsidP="00A33F0E">
      <w:pPr>
        <w:numPr>
          <w:ilvl w:val="0"/>
          <w:numId w:val="9"/>
        </w:numPr>
        <w:suppressAutoHyphens/>
        <w:overflowPunct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wzór oświadczenia Oferenta o wyrażeniu zgody na wgląd w dokumentację,</w:t>
      </w:r>
    </w:p>
    <w:p w14:paraId="55F4EA5A" w14:textId="77777777" w:rsidR="00A33F0E" w:rsidRDefault="00A33F0E" w:rsidP="00A33F0E">
      <w:pPr>
        <w:numPr>
          <w:ilvl w:val="0"/>
          <w:numId w:val="9"/>
        </w:numPr>
        <w:suppressAutoHyphens/>
        <w:overflowPunct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wzór oświadczenia o bezstronności.</w:t>
      </w:r>
    </w:p>
    <w:p w14:paraId="40CC2E35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4158CB4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D09E2FB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1</w:t>
      </w:r>
    </w:p>
    <w:p w14:paraId="3F559A04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2025555" w14:textId="77777777" w:rsidR="00A33F0E" w:rsidRDefault="00A33F0E" w:rsidP="00A33F0E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Formularz ofertowy</w:t>
      </w:r>
    </w:p>
    <w:p w14:paraId="3E907B77" w14:textId="3652C881" w:rsidR="00A33F0E" w:rsidRDefault="00A33F0E" w:rsidP="00A33F0E">
      <w:pPr>
        <w:widowControl w:val="0"/>
        <w:shd w:val="clear" w:color="auto" w:fill="FFFFFF"/>
        <w:tabs>
          <w:tab w:val="left" w:pos="341"/>
        </w:tabs>
        <w:autoSpaceDE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Treść oferty: </w:t>
      </w:r>
      <w:r>
        <w:rPr>
          <w:rFonts w:ascii="Times New Roman" w:hAnsi="Times New Roman"/>
          <w:sz w:val="24"/>
          <w:szCs w:val="24"/>
        </w:rPr>
        <w:t>dotyczy realizacji usługi: prowadzenie terapii indywidualnej i rodzinnej dla uczestników projektu „REGIONALNA AKADEMIA DZIECI I MŁODZIEŻY ”.</w:t>
      </w:r>
    </w:p>
    <w:p w14:paraId="47DD590D" w14:textId="77777777" w:rsidR="00A33F0E" w:rsidRDefault="00A33F0E" w:rsidP="00A33F0E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Times New Roman" w:hAnsi="Times New Roman"/>
          <w:b/>
          <w:bCs/>
        </w:rPr>
      </w:pPr>
    </w:p>
    <w:p w14:paraId="11AE12E1" w14:textId="77777777" w:rsidR="00A33F0E" w:rsidRDefault="00A33F0E" w:rsidP="00A33F0E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240" w:lineRule="auto"/>
        <w:rPr>
          <w:rFonts w:ascii="Times New Roman" w:hAnsi="Times New Roman"/>
          <w:spacing w:val="-10"/>
        </w:rPr>
      </w:pPr>
      <w:r>
        <w:rPr>
          <w:rFonts w:ascii="Times New Roman" w:hAnsi="Times New Roman"/>
          <w:b/>
          <w:bCs/>
        </w:rPr>
        <w:t>Nazwa wykonawcy</w:t>
      </w:r>
      <w:r>
        <w:rPr>
          <w:rFonts w:ascii="Times New Roman" w:hAnsi="Times New Roman"/>
        </w:rPr>
        <w:t xml:space="preserve"> …………………………………………………………………….........................</w:t>
      </w:r>
    </w:p>
    <w:p w14:paraId="5E16FC55" w14:textId="77777777" w:rsidR="00A33F0E" w:rsidRDefault="00A33F0E" w:rsidP="00A33F0E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240" w:lineRule="auto"/>
        <w:rPr>
          <w:rFonts w:ascii="Times New Roman" w:hAnsi="Times New Roman"/>
          <w:spacing w:val="-10"/>
        </w:rPr>
      </w:pPr>
    </w:p>
    <w:p w14:paraId="32DB245E" w14:textId="77777777" w:rsidR="00A33F0E" w:rsidRDefault="00A33F0E" w:rsidP="00A33F0E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240" w:lineRule="auto"/>
        <w:rPr>
          <w:rFonts w:ascii="Times New Roman" w:hAnsi="Times New Roman"/>
          <w:spacing w:val="-9"/>
        </w:rPr>
      </w:pPr>
      <w:r>
        <w:rPr>
          <w:rFonts w:ascii="Times New Roman" w:hAnsi="Times New Roman"/>
          <w:b/>
          <w:bCs/>
        </w:rPr>
        <w:t xml:space="preserve">Adres wykonawcy </w:t>
      </w:r>
      <w:r>
        <w:rPr>
          <w:rFonts w:ascii="Times New Roman" w:hAnsi="Times New Roman"/>
        </w:rPr>
        <w:tab/>
        <w:t>…</w:t>
      </w:r>
    </w:p>
    <w:p w14:paraId="1C0EFBAC" w14:textId="77777777" w:rsidR="00A33F0E" w:rsidRDefault="00A33F0E" w:rsidP="00A33F0E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240" w:lineRule="auto"/>
        <w:rPr>
          <w:rFonts w:ascii="Times New Roman" w:hAnsi="Times New Roman"/>
          <w:spacing w:val="-9"/>
        </w:rPr>
      </w:pPr>
    </w:p>
    <w:p w14:paraId="05D9C0F1" w14:textId="77777777" w:rsidR="00A33F0E" w:rsidRDefault="00A33F0E" w:rsidP="00A33F0E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240" w:lineRule="auto"/>
        <w:rPr>
          <w:rFonts w:ascii="Times New Roman" w:hAnsi="Times New Roman"/>
          <w:b/>
          <w:bCs/>
          <w:spacing w:val="-1"/>
        </w:rPr>
      </w:pPr>
      <w:r>
        <w:rPr>
          <w:rFonts w:ascii="Times New Roman" w:hAnsi="Times New Roman"/>
          <w:b/>
          <w:bCs/>
          <w:spacing w:val="-2"/>
        </w:rPr>
        <w:t xml:space="preserve"> NIP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………………………………………………………………………………………………..........</w:t>
      </w:r>
    </w:p>
    <w:p w14:paraId="0DCB8DA8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/>
          <w:bCs/>
          <w:spacing w:val="-1"/>
        </w:rPr>
      </w:pPr>
    </w:p>
    <w:p w14:paraId="55063109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/>
          <w:bCs/>
          <w:spacing w:val="-1"/>
        </w:rPr>
      </w:pPr>
      <w:r>
        <w:rPr>
          <w:rFonts w:ascii="Times New Roman" w:hAnsi="Times New Roman"/>
          <w:b/>
          <w:bCs/>
          <w:spacing w:val="-1"/>
        </w:rPr>
        <w:t>Oferuję wykonanie przedmiotu zamówienia za:</w:t>
      </w:r>
    </w:p>
    <w:p w14:paraId="6993F94A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/>
          <w:bCs/>
          <w:spacing w:val="-1"/>
        </w:rPr>
      </w:pPr>
    </w:p>
    <w:p w14:paraId="6CCF6F9C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ab/>
        <w:t xml:space="preserve">Kwotę netto …………………  zł (słownie:   …………………………………………………….                       </w:t>
      </w:r>
    </w:p>
    <w:p w14:paraId="6CF9AACE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 xml:space="preserve">          …………………………… ..…………………….… ………………………………………….  zł </w:t>
      </w:r>
      <w:r>
        <w:rPr>
          <w:rFonts w:ascii="Times New Roman" w:hAnsi="Times New Roman"/>
          <w:spacing w:val="-1"/>
        </w:rPr>
        <w:tab/>
      </w:r>
    </w:p>
    <w:p w14:paraId="411A99D8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ab/>
        <w:t xml:space="preserve">Podatek VAT ………………………………. zł </w:t>
      </w:r>
    </w:p>
    <w:p w14:paraId="348CDACC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 xml:space="preserve">          (słownie………………………………………………………………………………………….. zł</w:t>
      </w:r>
    </w:p>
    <w:p w14:paraId="1AB28A18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/>
          <w:bCs/>
          <w:spacing w:val="-1"/>
        </w:rPr>
      </w:pPr>
    </w:p>
    <w:p w14:paraId="4E688738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ab/>
        <w:t xml:space="preserve">Cenę brutto …………………………………. zł </w:t>
      </w:r>
    </w:p>
    <w:p w14:paraId="1B185AA5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ab/>
        <w:t>(słownie: …………………………….…………………………………..……………………… zł</w:t>
      </w:r>
    </w:p>
    <w:p w14:paraId="105A239E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6D15164C" w14:textId="77777777" w:rsidR="00A33F0E" w:rsidRDefault="00A33F0E" w:rsidP="00A33F0E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</w:t>
      </w:r>
    </w:p>
    <w:p w14:paraId="5D0560C3" w14:textId="77777777" w:rsidR="00A33F0E" w:rsidRDefault="00A33F0E" w:rsidP="00A33F0E">
      <w:pPr>
        <w:spacing w:after="0" w:line="360" w:lineRule="auto"/>
        <w:rPr>
          <w:rFonts w:ascii="Times New Roman" w:hAnsi="Times New Roman"/>
          <w:spacing w:val="-11"/>
          <w:sz w:val="20"/>
          <w:szCs w:val="20"/>
        </w:rPr>
      </w:pPr>
      <w:r>
        <w:rPr>
          <w:rFonts w:ascii="Times New Roman" w:hAnsi="Times New Roman"/>
          <w:spacing w:val="-11"/>
          <w:sz w:val="20"/>
          <w:szCs w:val="20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Oświadczam, że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325DFC1F" w14:textId="77777777" w:rsidR="00A33F0E" w:rsidRDefault="00A33F0E" w:rsidP="00A33F0E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nie jestem powiązany osobowo i kapitałowo z zamawiającym,</w:t>
      </w:r>
    </w:p>
    <w:p w14:paraId="5A9DFE96" w14:textId="77777777" w:rsidR="00A33F0E" w:rsidRDefault="00A33F0E" w:rsidP="00A33F0E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 xml:space="preserve">zapoznałem/łam się, </w:t>
      </w:r>
      <w:r>
        <w:rPr>
          <w:rFonts w:ascii="Times New Roman" w:hAnsi="Times New Roman"/>
          <w:i/>
          <w:sz w:val="24"/>
          <w:szCs w:val="24"/>
        </w:rPr>
        <w:t>akceptuję i spełniam</w:t>
      </w:r>
      <w:r>
        <w:rPr>
          <w:rFonts w:ascii="Times New Roman" w:hAnsi="Times New Roman"/>
          <w:i/>
          <w:color w:val="00B050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</w:rPr>
        <w:t>wymienione w zapytaniu ofertowym warunki realizacji zamówienia,</w:t>
      </w:r>
    </w:p>
    <w:p w14:paraId="7A3CABB6" w14:textId="77777777" w:rsidR="00A33F0E" w:rsidRDefault="00A33F0E" w:rsidP="00A33F0E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0"/>
        </w:rPr>
      </w:pPr>
      <w:r>
        <w:rPr>
          <w:rFonts w:ascii="Times New Roman" w:hAnsi="Times New Roman"/>
          <w:bCs/>
          <w:i/>
          <w:sz w:val="24"/>
          <w:szCs w:val="24"/>
        </w:rPr>
        <w:t>wyrażam zgodę na związanie ofertą,</w:t>
      </w:r>
    </w:p>
    <w:p w14:paraId="0494628D" w14:textId="77777777" w:rsidR="00A33F0E" w:rsidRDefault="00A33F0E" w:rsidP="00A33F0E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0"/>
        </w:rPr>
      </w:pPr>
      <w:r>
        <w:rPr>
          <w:rFonts w:ascii="Times New Roman" w:hAnsi="Times New Roman"/>
          <w:i/>
          <w:sz w:val="24"/>
          <w:szCs w:val="20"/>
        </w:rPr>
        <w:t>w cenie oferty zostały uwzględnione wszystkie koszty wykonania zamówienia i realizacji przyszłego świadczenia umownego (w tym podatek VAT jeśli dotyczy),</w:t>
      </w:r>
    </w:p>
    <w:p w14:paraId="4B957165" w14:textId="77777777" w:rsidR="00A33F0E" w:rsidRDefault="00A33F0E" w:rsidP="00A33F0E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sz w:val="24"/>
          <w:szCs w:val="20"/>
        </w:rPr>
        <w:t>zdobyłem/liśmy wszelkie informacje, które były konieczne do przygotowania oferty oraz, że wyceniłem/liśmy wszystkie elementy niezbędne do prawidłowego wykonania umowy,</w:t>
      </w:r>
    </w:p>
    <w:p w14:paraId="3F2C160B" w14:textId="77777777" w:rsidR="00A33F0E" w:rsidRDefault="00A33F0E" w:rsidP="00A33F0E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sz w:val="24"/>
          <w:szCs w:val="20"/>
        </w:rPr>
        <w:t>na wykonany przedmiot zmówienia udzielam/y gwarancji jakości oraz rękojmi.</w:t>
      </w:r>
    </w:p>
    <w:p w14:paraId="1956827C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D88466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5BFD1E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0A4D5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464D49" w14:textId="77777777" w:rsidR="00A33F0E" w:rsidRDefault="00A33F0E" w:rsidP="00A33F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0FD066" w14:textId="77777777" w:rsidR="00A33F0E" w:rsidRDefault="00A33F0E" w:rsidP="00A33F0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………………………………………….</w:t>
      </w:r>
    </w:p>
    <w:p w14:paraId="22BA9BAB" w14:textId="77777777" w:rsidR="00A33F0E" w:rsidRDefault="00A33F0E" w:rsidP="00A33F0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(data i podpis wykonawcy lub osoby upoważnionej</w:t>
      </w:r>
    </w:p>
    <w:p w14:paraId="6BF2B4F4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914D991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FEB834B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9189223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EAB23E8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68D30EF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2</w:t>
      </w:r>
    </w:p>
    <w:p w14:paraId="119AF667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EB7C07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oferenta:</w:t>
      </w:r>
    </w:p>
    <w:p w14:paraId="6501CB4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DFEEC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79D8565B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75C9E1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…………………………………....</w:t>
      </w:r>
    </w:p>
    <w:p w14:paraId="70CEC16F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DFB38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0EF7847C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A24A3C" w14:textId="77777777" w:rsidR="00A33F0E" w:rsidRDefault="00A33F0E" w:rsidP="00A33F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506BAB0" w14:textId="77777777" w:rsidR="00A33F0E" w:rsidRDefault="00A33F0E" w:rsidP="00A33F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E34B214" w14:textId="77777777" w:rsidR="00A33F0E" w:rsidRDefault="00A33F0E" w:rsidP="00A33F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06A06F5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DB969F" w14:textId="493B3E6E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ubieganiem się o udzielenie zamówienia na realizację usługi: prowadzenie terapii indywidualnej i rodzinnej oświadczam(y), że:</w:t>
      </w:r>
    </w:p>
    <w:p w14:paraId="2A2E38F1" w14:textId="77777777" w:rsidR="00A33F0E" w:rsidRDefault="00A33F0E" w:rsidP="00A33F0E">
      <w:pPr>
        <w:numPr>
          <w:ilvl w:val="0"/>
          <w:numId w:val="11"/>
        </w:numPr>
        <w:suppressAutoHyphens/>
        <w:overflowPunct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Posiadam/my uprawnienia do wykonywania określonej działalności lub czynności, jeśli ustawy nakładają obowiązek posiadania takich uprawnień oraz prowadzę działalność gospodarczą w zakresie objętym niniejszym zamówieniem.</w:t>
      </w:r>
    </w:p>
    <w:p w14:paraId="4A4B2D99" w14:textId="77777777" w:rsidR="00A33F0E" w:rsidRDefault="00A33F0E" w:rsidP="00A33F0E">
      <w:pPr>
        <w:numPr>
          <w:ilvl w:val="0"/>
          <w:numId w:val="11"/>
        </w:numPr>
        <w:suppressAutoHyphens/>
        <w:overflowPunct/>
        <w:spacing w:after="0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Posiadam/my odpowiednią wiedzę i doświadczenie oraz dysponuję/emy potencjałem technicznym i osobami zdolnymi do wykonania zamówienia lub posiadam/y dostęp </w:t>
      </w:r>
      <w:r>
        <w:rPr>
          <w:rFonts w:ascii="Times New Roman" w:hAnsi="Times New Roman"/>
          <w:sz w:val="24"/>
          <w:szCs w:val="24"/>
        </w:rPr>
        <w:br/>
        <w:t>do potencjału technicznego i osób zdolnych do wykonania zamówienia.</w:t>
      </w:r>
    </w:p>
    <w:p w14:paraId="41211B54" w14:textId="77777777" w:rsidR="00A33F0E" w:rsidRDefault="00A33F0E" w:rsidP="00A33F0E">
      <w:pPr>
        <w:numPr>
          <w:ilvl w:val="0"/>
          <w:numId w:val="11"/>
        </w:numPr>
        <w:suppressAutoHyphens/>
        <w:overflowPunct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Znajduję/my się w sytuacji ekonomicznej i finansowej zapewniającej wykonanie zamówienia.</w:t>
      </w:r>
    </w:p>
    <w:p w14:paraId="2E2229B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A69D1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E5EFEB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3205C7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14835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8FFE84B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7F3B7E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81A3E18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CCF928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7F5697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299747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9D5005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……………………………………………………….</w:t>
      </w:r>
    </w:p>
    <w:p w14:paraId="67137F65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(data i podpis wykonawcy lub osoby upoważnionej)</w:t>
      </w:r>
    </w:p>
    <w:p w14:paraId="720B2CA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BC7F73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72199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4CCC9C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14:paraId="20526832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47412BE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3FFCEED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7B23403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3</w:t>
      </w:r>
    </w:p>
    <w:p w14:paraId="1A822FBC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6DEE35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oferenta:</w:t>
      </w:r>
    </w:p>
    <w:p w14:paraId="07580F7F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571D01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21008D1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31DAD7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…………………………………....</w:t>
      </w:r>
    </w:p>
    <w:p w14:paraId="6CA52D0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BCD42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4223FD57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BAC147" w14:textId="77777777" w:rsidR="00A33F0E" w:rsidRDefault="00A33F0E" w:rsidP="00A33F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C95B65C" w14:textId="77777777" w:rsidR="00A33F0E" w:rsidRDefault="00A33F0E" w:rsidP="00A33F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6819ABF" w14:textId="77777777" w:rsidR="00A33F0E" w:rsidRDefault="00A33F0E" w:rsidP="00A33F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151A7B7D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40025AE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:</w:t>
      </w:r>
    </w:p>
    <w:p w14:paraId="04B251B1" w14:textId="77777777" w:rsidR="00A33F0E" w:rsidRDefault="00A33F0E" w:rsidP="00A33F0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byłem(am) karany(a) za przestępstwo popełnione umyślnie ścigane z oskarżenia publicznego, w tym przestępstwo na tle seksualnym lub umyślne przestępstwo skarbowe,</w:t>
      </w:r>
    </w:p>
    <w:p w14:paraId="47F49FBC" w14:textId="77777777" w:rsidR="00A33F0E" w:rsidRDefault="00A33F0E" w:rsidP="00A33F0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korzystam z pełni praw publicznych i posiadam pełną zdolność do czynności prawnych. </w:t>
      </w:r>
    </w:p>
    <w:p w14:paraId="0EA0BE20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AA8866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3F826D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7B737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09EE1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00530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E2FD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FE7EC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52C586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70A415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……………………………………………………….</w:t>
      </w:r>
    </w:p>
    <w:p w14:paraId="2453A3F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(data i podpis wykonawcy lub osoby upoważnionej)</w:t>
      </w:r>
    </w:p>
    <w:p w14:paraId="37C597D1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5DEE0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81C98D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1E10D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14:paraId="4A791A84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FB10F2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4C5E956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7953E6B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3884EDD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F462C69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226D7E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DCF6133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7D0C6FA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F6E62C7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D02CCE" w14:textId="77777777" w:rsidR="00A33F0E" w:rsidRDefault="00A33F0E" w:rsidP="00A33F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Załącznik nr 4 </w:t>
      </w:r>
    </w:p>
    <w:p w14:paraId="1553C3BD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88E886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oferenta:</w:t>
      </w:r>
    </w:p>
    <w:p w14:paraId="244D45BB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78E3BC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0FC5841C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69CD5C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…………………………………....</w:t>
      </w:r>
    </w:p>
    <w:p w14:paraId="20F81C30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5E282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5C36CA96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06D0B5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817F07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F31021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BE7AA3" w14:textId="77777777" w:rsidR="00A33F0E" w:rsidRDefault="00A33F0E" w:rsidP="00A33F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30737EFB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DB2CC3" w14:textId="38FF3E8B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 ubieganiem się o udzielenie zamówienia na realizację usługi: prowadzenie terapii indywidualnej i rodzinnej wyrażam(y) nieodwołalnie zgodę na </w:t>
      </w:r>
      <w:r>
        <w:rPr>
          <w:rFonts w:ascii="Times New Roman" w:hAnsi="Times New Roman"/>
          <w:bCs/>
          <w:sz w:val="24"/>
          <w:szCs w:val="24"/>
        </w:rPr>
        <w:t>wgląd w dokumentację dotyczącą wyżej wymienionego zamówienia przez Zamawiającego oraz przez organy kontrolujące projekt.</w:t>
      </w:r>
    </w:p>
    <w:p w14:paraId="48511CE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ACF224F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76420B8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747FB9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F8C04BC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99E6635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CC3C4C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D614270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………………………………………….</w:t>
      </w:r>
    </w:p>
    <w:p w14:paraId="573EA05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</w:t>
      </w:r>
      <w:bookmarkStart w:id="3" w:name="_Hlk520202369"/>
      <w:r>
        <w:rPr>
          <w:rFonts w:ascii="Times New Roman" w:hAnsi="Times New Roman"/>
          <w:bCs/>
          <w:sz w:val="24"/>
          <w:szCs w:val="24"/>
        </w:rPr>
        <w:t xml:space="preserve">              (data i podpis wykonawcy lub osoby upoważnionej)</w:t>
      </w:r>
    </w:p>
    <w:bookmarkEnd w:id="3"/>
    <w:p w14:paraId="189A521F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34D364A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428BC93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9D751CE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46A362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AC9311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C92DAA7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8DB0C96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67EC11E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7C36196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D83681F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53E42AD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090E9BF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2642AD1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41707B8" w14:textId="77777777" w:rsidR="004A5086" w:rsidRDefault="004A5086" w:rsidP="00A33F0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7D844C9" w14:textId="1A9FEB6A" w:rsidR="00A33F0E" w:rsidRDefault="00A33F0E" w:rsidP="00A33F0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Załącznik nr 5</w:t>
      </w:r>
    </w:p>
    <w:p w14:paraId="2ED3A70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8BB0FAF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Dane oferenta:</w:t>
      </w:r>
    </w:p>
    <w:p w14:paraId="0B556E2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76F0C1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</w:t>
      </w:r>
    </w:p>
    <w:p w14:paraId="2A2F5387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4A429F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…………………………………....</w:t>
      </w:r>
    </w:p>
    <w:p w14:paraId="58EB1DAE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EDE8F86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</w:t>
      </w:r>
    </w:p>
    <w:p w14:paraId="4B34F66C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9DE78E8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D136CB" w14:textId="77777777" w:rsidR="00A33F0E" w:rsidRDefault="00A33F0E" w:rsidP="00A33F0E">
      <w:pPr>
        <w:spacing w:before="280" w:after="28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 o bezstronności</w:t>
      </w:r>
    </w:p>
    <w:p w14:paraId="532FF3C5" w14:textId="485FECAA" w:rsidR="00A33F0E" w:rsidRDefault="00A33F0E" w:rsidP="00A33F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Składając ofertę na realizację usługi: prowadzenie terapii indywidualnej i rodzinnej oświadczam, że: </w:t>
      </w:r>
    </w:p>
    <w:p w14:paraId="71A7A74D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Wykonawca  w żaden sposób nie jest powiązany z beneficjentem (zamawiającym)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 xml:space="preserve">lub osobami upoważnionymi do zaciągania zobowiązań w imieniu beneficjenta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 xml:space="preserve">lub osobami wykonującymi w imieniu beneficjenta czynności związanych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 xml:space="preserve">z przygotowaniem i przeprowadzeniem procedury wyboru wykonawcy osobowo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>lub kapitałowo, w szczególności poprzez ;</w:t>
      </w:r>
    </w:p>
    <w:p w14:paraId="47CA33E7" w14:textId="77777777" w:rsidR="00A33F0E" w:rsidRDefault="00A33F0E" w:rsidP="00A33F0E">
      <w:pPr>
        <w:numPr>
          <w:ilvl w:val="0"/>
          <w:numId w:val="12"/>
        </w:numPr>
        <w:suppressAutoHyphens/>
        <w:overflowPunct/>
        <w:spacing w:after="0" w:line="240" w:lineRule="auto"/>
        <w:ind w:left="357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uczestnictwo w spółce jako wspólnik spółki cywilnej lub spółki osobowej,</w:t>
      </w:r>
    </w:p>
    <w:p w14:paraId="3335F35E" w14:textId="77777777" w:rsidR="00A33F0E" w:rsidRDefault="00A33F0E" w:rsidP="00A33F0E">
      <w:pPr>
        <w:numPr>
          <w:ilvl w:val="0"/>
          <w:numId w:val="12"/>
        </w:numPr>
        <w:suppressAutoHyphens/>
        <w:overflowPunct/>
        <w:spacing w:after="0" w:line="240" w:lineRule="auto"/>
        <w:ind w:left="357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posiadanie udziałów lub co najmniej 10% akcji,</w:t>
      </w:r>
    </w:p>
    <w:p w14:paraId="37C63DCF" w14:textId="77777777" w:rsidR="00A33F0E" w:rsidRDefault="00A33F0E" w:rsidP="00A33F0E">
      <w:pPr>
        <w:numPr>
          <w:ilvl w:val="0"/>
          <w:numId w:val="12"/>
        </w:numPr>
        <w:suppressAutoHyphens/>
        <w:overflowPunct/>
        <w:spacing w:after="0" w:line="240" w:lineRule="auto"/>
        <w:ind w:left="357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pełnienie funkcji członka organu nadzorczego lub zarządzającego, prokurenta, pełnomocnika,</w:t>
      </w:r>
    </w:p>
    <w:p w14:paraId="4B3DEDD0" w14:textId="77777777" w:rsidR="00A33F0E" w:rsidRDefault="00A33F0E" w:rsidP="00A33F0E">
      <w:pPr>
        <w:numPr>
          <w:ilvl w:val="0"/>
          <w:numId w:val="12"/>
        </w:numPr>
        <w:suppressAutoHyphens/>
        <w:overflowPunct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pozostawianie w związku małżeńskim, w stosunku pokrewieństwa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 xml:space="preserve">lub powinowactwa w linii prostej, pokrewieństwa lub powinowactwa w linii bocznej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>do drugiego stopnia lub w stosunku przysposobienia, opieki lub kurateli.</w:t>
      </w:r>
    </w:p>
    <w:p w14:paraId="21D92692" w14:textId="77777777" w:rsidR="00A33F0E" w:rsidRDefault="00A33F0E" w:rsidP="00A33F0E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22A978FF" w14:textId="77777777" w:rsidR="00A33F0E" w:rsidRDefault="00A33F0E" w:rsidP="00A33F0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razie zmiany którejkolwiek z informacji, podanej w moim oświadczeniu, zobowiązuję </w:t>
      </w:r>
      <w:r>
        <w:rPr>
          <w:rFonts w:ascii="Times New Roman" w:hAnsi="Times New Roman"/>
          <w:sz w:val="24"/>
          <w:szCs w:val="24"/>
        </w:rPr>
        <w:br/>
        <w:t xml:space="preserve">się do niezwłocznego złożenia oświadczenia we wskazanej formie.  </w:t>
      </w:r>
    </w:p>
    <w:p w14:paraId="5A938CD3" w14:textId="77777777" w:rsidR="00A33F0E" w:rsidRDefault="00A33F0E" w:rsidP="00A33F0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Świadomy odpowiedzialności karnej za składanie fałszywych informacji oświadczam, </w:t>
      </w:r>
      <w:r>
        <w:rPr>
          <w:rFonts w:ascii="Times New Roman" w:hAnsi="Times New Roman"/>
          <w:sz w:val="24"/>
          <w:szCs w:val="24"/>
        </w:rPr>
        <w:br/>
        <w:t>że przedłożone przeze mnie informacje w niniejszym dokumencie są zgodne ze stanem faktycznym.</w:t>
      </w:r>
    </w:p>
    <w:p w14:paraId="698E71B6" w14:textId="77777777" w:rsidR="00A33F0E" w:rsidRDefault="00A33F0E" w:rsidP="00A33F0E">
      <w:pPr>
        <w:jc w:val="both"/>
        <w:rPr>
          <w:rFonts w:ascii="Times New Roman" w:hAnsi="Times New Roman"/>
          <w:sz w:val="24"/>
          <w:szCs w:val="24"/>
        </w:rPr>
      </w:pPr>
    </w:p>
    <w:p w14:paraId="18AD4503" w14:textId="77777777" w:rsidR="00A33F0E" w:rsidRDefault="00A33F0E" w:rsidP="00A33F0E">
      <w:pPr>
        <w:jc w:val="both"/>
        <w:rPr>
          <w:rFonts w:ascii="Times New Roman" w:hAnsi="Times New Roman"/>
          <w:sz w:val="24"/>
          <w:szCs w:val="24"/>
        </w:rPr>
      </w:pPr>
    </w:p>
    <w:p w14:paraId="4A3D3B29" w14:textId="77777777" w:rsidR="00A33F0E" w:rsidRDefault="00A33F0E" w:rsidP="00A33F0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………………………………………….</w:t>
      </w:r>
    </w:p>
    <w:p w14:paraId="2A138124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(data i podpis wykonawcy lub osoby upoważnionej)</w:t>
      </w:r>
    </w:p>
    <w:p w14:paraId="494E1579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39AA32A" w14:textId="77777777" w:rsidR="00A33F0E" w:rsidRDefault="00A33F0E" w:rsidP="00A33F0E">
      <w:pPr>
        <w:suppressAutoHyphens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E7264C9" w14:textId="77777777" w:rsidR="00A33F0E" w:rsidRDefault="00A33F0E" w:rsidP="00A33F0E">
      <w:pPr>
        <w:suppressAutoHyphens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5916DC1" w14:textId="77777777" w:rsidR="00A33F0E" w:rsidRDefault="00A33F0E" w:rsidP="00A33F0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72C4CF9" w14:textId="77777777" w:rsidR="00A33F0E" w:rsidRDefault="00A33F0E" w:rsidP="00A33F0E">
      <w:pPr>
        <w:jc w:val="center"/>
        <w:rPr>
          <w:sz w:val="24"/>
          <w:szCs w:val="24"/>
        </w:rPr>
      </w:pPr>
    </w:p>
    <w:p w14:paraId="77390562" w14:textId="77777777" w:rsidR="005D36A5" w:rsidRDefault="005D36A5">
      <w:pPr>
        <w:jc w:val="center"/>
      </w:pPr>
    </w:p>
    <w:sectPr w:rsidR="005D36A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F787B" w14:textId="77777777" w:rsidR="001D40BD" w:rsidRDefault="001D40BD">
      <w:pPr>
        <w:spacing w:after="0" w:line="240" w:lineRule="auto"/>
      </w:pPr>
      <w:r>
        <w:separator/>
      </w:r>
    </w:p>
  </w:endnote>
  <w:endnote w:type="continuationSeparator" w:id="0">
    <w:p w14:paraId="23B70627" w14:textId="77777777" w:rsidR="001D40BD" w:rsidRDefault="001D4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TimesNewRoman">
    <w:altName w:val="MS Mincho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3973B" w14:textId="77777777" w:rsidR="005D36A5" w:rsidRDefault="000E540D">
    <w:pPr>
      <w:pStyle w:val="Stopka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F171A" w14:textId="77777777" w:rsidR="001D40BD" w:rsidRDefault="001D40BD">
      <w:pPr>
        <w:spacing w:after="0" w:line="240" w:lineRule="auto"/>
      </w:pPr>
      <w:r>
        <w:separator/>
      </w:r>
    </w:p>
  </w:footnote>
  <w:footnote w:type="continuationSeparator" w:id="0">
    <w:p w14:paraId="05E57EDB" w14:textId="77777777" w:rsidR="001D40BD" w:rsidRDefault="001D40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D9480" w14:textId="77777777" w:rsidR="005D36A5" w:rsidRDefault="000E540D">
    <w:pPr>
      <w:pStyle w:val="Nagwek"/>
    </w:pPr>
    <w:r>
      <w:rPr>
        <w:noProof/>
      </w:rPr>
      <w:drawing>
        <wp:inline distT="0" distB="0" distL="0" distR="0" wp14:anchorId="01EDAFA2" wp14:editId="16778FBA">
          <wp:extent cx="5760720" cy="628650"/>
          <wp:effectExtent l="0" t="0" r="0" b="0"/>
          <wp:docPr id="1" name="Obraz 1" descr="C:\Users\Asus\AppData\Local\Microsoft\Windows\Temporary Internet Files\Content.Word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Asus\AppData\Local\Microsoft\Windows\Temporary Internet Files\Content.Word\Ciag_z_EFS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069F3B" w14:textId="77777777" w:rsidR="005D36A5" w:rsidRDefault="005D36A5">
    <w:pPr>
      <w:spacing w:before="280" w:after="280" w:line="240" w:lineRule="auto"/>
      <w:jc w:val="center"/>
      <w:rPr>
        <w:rFonts w:eastAsia="Times New Roman" w:cs="Calibri"/>
        <w:sz w:val="18"/>
        <w:szCs w:val="18"/>
      </w:rPr>
    </w:pPr>
  </w:p>
  <w:p w14:paraId="3E178522" w14:textId="77777777" w:rsidR="005D36A5" w:rsidRDefault="005D36A5">
    <w:pPr>
      <w:spacing w:after="0" w:line="240" w:lineRule="auto"/>
      <w:rPr>
        <w:rFonts w:eastAsia="Times New Roman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19A4072C"/>
    <w:lvl w:ilvl="0">
      <w:start w:val="1"/>
      <w:numFmt w:val="decimal"/>
      <w:lvlText w:val="%1)"/>
      <w:lvlJc w:val="left"/>
      <w:pPr>
        <w:tabs>
          <w:tab w:val="num" w:pos="65"/>
        </w:tabs>
        <w:ind w:left="785" w:hanging="360"/>
      </w:pPr>
      <w:rPr>
        <w:rFonts w:ascii="Times New Roman" w:eastAsia="Calibri" w:hAnsi="Times New Roman" w:cs="Times New Roman"/>
        <w:i w:val="0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5" w15:restartNumberingAfterBreak="0">
    <w:nsid w:val="00184790"/>
    <w:multiLevelType w:val="hybridMultilevel"/>
    <w:tmpl w:val="40A4460A"/>
    <w:lvl w:ilvl="0" w:tplc="70D2A58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34A542E"/>
    <w:multiLevelType w:val="hybridMultilevel"/>
    <w:tmpl w:val="5F6C0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92600"/>
    <w:multiLevelType w:val="hybridMultilevel"/>
    <w:tmpl w:val="ED7E9516"/>
    <w:lvl w:ilvl="0" w:tplc="0BDA09B8">
      <w:start w:val="1"/>
      <w:numFmt w:val="decimal"/>
      <w:lvlText w:val="%1)"/>
      <w:lvlJc w:val="left"/>
      <w:pPr>
        <w:ind w:left="10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9672A3"/>
    <w:multiLevelType w:val="hybridMultilevel"/>
    <w:tmpl w:val="0E52A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10BDF"/>
    <w:multiLevelType w:val="hybridMultilevel"/>
    <w:tmpl w:val="5C7422C0"/>
    <w:lvl w:ilvl="0" w:tplc="8542DE30">
      <w:start w:val="1"/>
      <w:numFmt w:val="decimal"/>
      <w:lvlText w:val="%1)"/>
      <w:lvlJc w:val="left"/>
      <w:pPr>
        <w:ind w:left="180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9FB70B8"/>
    <w:multiLevelType w:val="hybridMultilevel"/>
    <w:tmpl w:val="D54C7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9CE41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C2C6F0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F15E3"/>
    <w:multiLevelType w:val="hybridMultilevel"/>
    <w:tmpl w:val="D4484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A3FE4"/>
    <w:multiLevelType w:val="hybridMultilevel"/>
    <w:tmpl w:val="73E49722"/>
    <w:lvl w:ilvl="0" w:tplc="835A71E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DC5BD2"/>
    <w:multiLevelType w:val="multilevel"/>
    <w:tmpl w:val="86A25D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AA3EC6"/>
    <w:multiLevelType w:val="multilevel"/>
    <w:tmpl w:val="C5A2604A"/>
    <w:lvl w:ilvl="0">
      <w:start w:val="1"/>
      <w:numFmt w:val="decimal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227F24AB"/>
    <w:multiLevelType w:val="multilevel"/>
    <w:tmpl w:val="DBAA932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4767A12"/>
    <w:multiLevelType w:val="multilevel"/>
    <w:tmpl w:val="A5A41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F1703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8" w15:restartNumberingAfterBreak="0">
    <w:nsid w:val="302946B7"/>
    <w:multiLevelType w:val="hybridMultilevel"/>
    <w:tmpl w:val="50B22434"/>
    <w:lvl w:ilvl="0" w:tplc="49C45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132028"/>
    <w:multiLevelType w:val="hybridMultilevel"/>
    <w:tmpl w:val="0E06631C"/>
    <w:lvl w:ilvl="0" w:tplc="11648CC6">
      <w:start w:val="1"/>
      <w:numFmt w:val="decimal"/>
      <w:lvlText w:val="%1)"/>
      <w:lvlJc w:val="left"/>
      <w:pPr>
        <w:ind w:left="1440" w:hanging="360"/>
      </w:pPr>
      <w:rPr>
        <w:rFonts w:ascii="Times New Roman" w:eastAsia="Calibri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5176595"/>
    <w:multiLevelType w:val="hybridMultilevel"/>
    <w:tmpl w:val="EEE2E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CD14AC"/>
    <w:multiLevelType w:val="multilevel"/>
    <w:tmpl w:val="68BEA1D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ACF5271"/>
    <w:multiLevelType w:val="multilevel"/>
    <w:tmpl w:val="E856B71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0177ED7"/>
    <w:multiLevelType w:val="hybridMultilevel"/>
    <w:tmpl w:val="8EFE1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B1CAC"/>
    <w:multiLevelType w:val="multilevel"/>
    <w:tmpl w:val="381E5E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EC29A2"/>
    <w:multiLevelType w:val="hybridMultilevel"/>
    <w:tmpl w:val="D06C77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9508E2"/>
    <w:multiLevelType w:val="hybridMultilevel"/>
    <w:tmpl w:val="D480D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05FD5"/>
    <w:multiLevelType w:val="hybridMultilevel"/>
    <w:tmpl w:val="17FEDA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EC2B68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9A6A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257039"/>
    <w:multiLevelType w:val="hybridMultilevel"/>
    <w:tmpl w:val="A8CE65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D73242"/>
    <w:multiLevelType w:val="hybridMultilevel"/>
    <w:tmpl w:val="B62C3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3E7ABF"/>
    <w:multiLevelType w:val="hybridMultilevel"/>
    <w:tmpl w:val="E5964F74"/>
    <w:lvl w:ilvl="0" w:tplc="67B4CC8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8472F91"/>
    <w:multiLevelType w:val="hybridMultilevel"/>
    <w:tmpl w:val="FE7EC5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937BB7"/>
    <w:multiLevelType w:val="hybridMultilevel"/>
    <w:tmpl w:val="6D2E03B0"/>
    <w:lvl w:ilvl="0" w:tplc="DB144AB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3A0693"/>
    <w:multiLevelType w:val="multilevel"/>
    <w:tmpl w:val="D2521B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9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6A5"/>
    <w:rsid w:val="000105E3"/>
    <w:rsid w:val="00021EDF"/>
    <w:rsid w:val="000C474D"/>
    <w:rsid w:val="000E540D"/>
    <w:rsid w:val="000F10A5"/>
    <w:rsid w:val="0016232B"/>
    <w:rsid w:val="001B0948"/>
    <w:rsid w:val="001B0E07"/>
    <w:rsid w:val="001C4634"/>
    <w:rsid w:val="001D40BD"/>
    <w:rsid w:val="0027680D"/>
    <w:rsid w:val="003053B4"/>
    <w:rsid w:val="00396C9F"/>
    <w:rsid w:val="004A5086"/>
    <w:rsid w:val="00582E2A"/>
    <w:rsid w:val="005D36A5"/>
    <w:rsid w:val="00736076"/>
    <w:rsid w:val="007947D5"/>
    <w:rsid w:val="0092283F"/>
    <w:rsid w:val="009F3A6D"/>
    <w:rsid w:val="00A33F0E"/>
    <w:rsid w:val="00A6711C"/>
    <w:rsid w:val="00A93FB8"/>
    <w:rsid w:val="00B00DBC"/>
    <w:rsid w:val="00CA4DCD"/>
    <w:rsid w:val="00CD31F0"/>
    <w:rsid w:val="00CD335C"/>
    <w:rsid w:val="00D04729"/>
    <w:rsid w:val="00D86B3D"/>
    <w:rsid w:val="00E16B06"/>
    <w:rsid w:val="00EB6ACC"/>
    <w:rsid w:val="00FF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2DB55"/>
  <w15:docId w15:val="{612E4E2F-F0A4-4807-B649-F79D01B5D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CA6"/>
    <w:pPr>
      <w:overflowPunct w:val="0"/>
      <w:spacing w:after="200" w:line="27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Nagwek1">
    <w:name w:val="heading 1"/>
    <w:basedOn w:val="Normalny"/>
    <w:qFormat/>
    <w:pPr>
      <w:keepNext/>
      <w:keepLines/>
      <w:spacing w:before="480" w:after="0"/>
      <w:outlineLvl w:val="0"/>
    </w:pPr>
    <w:rPr>
      <w:rFonts w:ascii="Cambria" w:eastAsia="SimSun" w:hAnsi="Cambria" w:cs="Mangal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0292E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0292E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70292E"/>
  </w:style>
  <w:style w:type="character" w:customStyle="1" w:styleId="StopkaZnak">
    <w:name w:val="Stopka Znak"/>
    <w:basedOn w:val="Domylnaczcionkaakapitu"/>
    <w:link w:val="Stopka"/>
    <w:uiPriority w:val="99"/>
    <w:qFormat/>
    <w:rsid w:val="0070292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0292E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A40E8F"/>
    <w:rPr>
      <w:color w:val="0000FF" w:themeColor="hyperlink"/>
      <w:u w:val="single"/>
    </w:rPr>
  </w:style>
  <w:style w:type="character" w:customStyle="1" w:styleId="ListLabel1">
    <w:name w:val="ListLabel 1"/>
    <w:qFormat/>
    <w:rPr>
      <w:sz w:val="22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Symbol"/>
      <w:sz w:val="22"/>
    </w:rPr>
  </w:style>
  <w:style w:type="character" w:customStyle="1" w:styleId="ListLabel14">
    <w:name w:val="ListLabel 14"/>
    <w:qFormat/>
    <w:rPr>
      <w:rFonts w:cs="Courier New"/>
      <w:sz w:val="20"/>
    </w:rPr>
  </w:style>
  <w:style w:type="character" w:customStyle="1" w:styleId="ListLabel15">
    <w:name w:val="ListLabel 15"/>
    <w:qFormat/>
    <w:rPr>
      <w:rFonts w:cs="Wingdings"/>
      <w:sz w:val="20"/>
    </w:rPr>
  </w:style>
  <w:style w:type="character" w:customStyle="1" w:styleId="ListLabel16">
    <w:name w:val="ListLabel 16"/>
    <w:qFormat/>
    <w:rPr>
      <w:rFonts w:cs="Wingdings"/>
      <w:sz w:val="20"/>
    </w:rPr>
  </w:style>
  <w:style w:type="character" w:customStyle="1" w:styleId="ListLabel17">
    <w:name w:val="ListLabel 17"/>
    <w:qFormat/>
    <w:rPr>
      <w:rFonts w:cs="Wingdings"/>
      <w:sz w:val="20"/>
    </w:rPr>
  </w:style>
  <w:style w:type="character" w:customStyle="1" w:styleId="ListLabel18">
    <w:name w:val="ListLabel 18"/>
    <w:qFormat/>
    <w:rPr>
      <w:rFonts w:cs="Wingdings"/>
      <w:sz w:val="20"/>
    </w:rPr>
  </w:style>
  <w:style w:type="character" w:customStyle="1" w:styleId="ListLabel19">
    <w:name w:val="ListLabel 19"/>
    <w:qFormat/>
    <w:rPr>
      <w:rFonts w:cs="Wingdings"/>
      <w:sz w:val="20"/>
    </w:rPr>
  </w:style>
  <w:style w:type="character" w:customStyle="1" w:styleId="ListLabel20">
    <w:name w:val="ListLabel 20"/>
    <w:qFormat/>
    <w:rPr>
      <w:rFonts w:cs="Wingdings"/>
      <w:sz w:val="20"/>
    </w:rPr>
  </w:style>
  <w:style w:type="character" w:customStyle="1" w:styleId="ListLabel21">
    <w:name w:val="ListLabel 21"/>
    <w:qFormat/>
    <w:rPr>
      <w:rFonts w:cs="Wingdings"/>
      <w:sz w:val="20"/>
    </w:rPr>
  </w:style>
  <w:style w:type="character" w:customStyle="1" w:styleId="ListLabel22">
    <w:name w:val="ListLabel 22"/>
    <w:qFormat/>
    <w:rPr>
      <w:rFonts w:ascii="Times New Roman" w:hAnsi="Times New Roman" w:cs="Symbol"/>
      <w:b/>
      <w:sz w:val="22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  <w:sz w:val="22"/>
    </w:rPr>
  </w:style>
  <w:style w:type="character" w:customStyle="1" w:styleId="ListLabel32">
    <w:name w:val="ListLabel 32"/>
    <w:qFormat/>
    <w:rPr>
      <w:rFonts w:cs="Courier New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Wingdings"/>
      <w:sz w:val="20"/>
    </w:rPr>
  </w:style>
  <w:style w:type="character" w:customStyle="1" w:styleId="ListLabel38">
    <w:name w:val="ListLabel 38"/>
    <w:qFormat/>
    <w:rPr>
      <w:rFonts w:cs="Wingdings"/>
      <w:sz w:val="20"/>
    </w:rPr>
  </w:style>
  <w:style w:type="character" w:customStyle="1" w:styleId="ListLabel39">
    <w:name w:val="ListLabel 39"/>
    <w:qFormat/>
    <w:rPr>
      <w:rFonts w:cs="Wingdings"/>
      <w:sz w:val="20"/>
    </w:rPr>
  </w:style>
  <w:style w:type="character" w:customStyle="1" w:styleId="ListLabel40">
    <w:name w:val="ListLabel 40"/>
    <w:qFormat/>
    <w:rPr>
      <w:rFonts w:ascii="Times New Roman" w:hAnsi="Times New Roman" w:cs="Symbol"/>
      <w:b/>
      <w:sz w:val="22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49">
    <w:name w:val="ListLabel 49"/>
    <w:qFormat/>
    <w:rPr>
      <w:rFonts w:cs="Symbol"/>
      <w:b/>
      <w:sz w:val="22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Nagwek1Znak">
    <w:name w:val="Nagłówek 1 Znak"/>
    <w:basedOn w:val="Domylnaczcionkaakapitu"/>
    <w:qFormat/>
    <w:rPr>
      <w:rFonts w:ascii="Cambria" w:eastAsia="SimSun" w:hAnsi="Cambria" w:cs="Mangal"/>
      <w:b/>
      <w:bCs/>
      <w:color w:val="365F91"/>
      <w:sz w:val="28"/>
      <w:szCs w:val="28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cs="OpenSymbol"/>
    </w:rPr>
  </w:style>
  <w:style w:type="character" w:customStyle="1" w:styleId="ListLabel183">
    <w:name w:val="ListLabel 183"/>
    <w:qFormat/>
    <w:rPr>
      <w:rFonts w:cs="OpenSymbol"/>
    </w:rPr>
  </w:style>
  <w:style w:type="character" w:customStyle="1" w:styleId="ListLabel184">
    <w:name w:val="ListLabel 184"/>
    <w:qFormat/>
    <w:rPr>
      <w:rFonts w:cs="OpenSymbol"/>
    </w:rPr>
  </w:style>
  <w:style w:type="character" w:customStyle="1" w:styleId="ListLabel185">
    <w:name w:val="ListLabel 185"/>
    <w:qFormat/>
    <w:rPr>
      <w:rFonts w:cs="OpenSymbol"/>
    </w:rPr>
  </w:style>
  <w:style w:type="character" w:customStyle="1" w:styleId="ListLabel186">
    <w:name w:val="ListLabel 186"/>
    <w:qFormat/>
    <w:rPr>
      <w:rFonts w:cs="OpenSymbol"/>
    </w:rPr>
  </w:style>
  <w:style w:type="character" w:customStyle="1" w:styleId="ListLabel187">
    <w:name w:val="ListLabel 187"/>
    <w:qFormat/>
    <w:rPr>
      <w:rFonts w:cs="OpenSymbol"/>
    </w:rPr>
  </w:style>
  <w:style w:type="character" w:customStyle="1" w:styleId="ListLabel188">
    <w:name w:val="ListLabel 188"/>
    <w:qFormat/>
    <w:rPr>
      <w:rFonts w:cs="OpenSymbol"/>
    </w:rPr>
  </w:style>
  <w:style w:type="character" w:customStyle="1" w:styleId="ListLabel189">
    <w:name w:val="ListLabel 189"/>
    <w:qFormat/>
    <w:rPr>
      <w:rFonts w:cs="OpenSymbol"/>
    </w:rPr>
  </w:style>
  <w:style w:type="character" w:customStyle="1" w:styleId="ListLabel190">
    <w:name w:val="ListLabel 190"/>
    <w:qFormat/>
    <w:rPr>
      <w:rFonts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OpenSymbol"/>
    </w:rPr>
  </w:style>
  <w:style w:type="character" w:customStyle="1" w:styleId="ListLabel203">
    <w:name w:val="ListLabel 203"/>
    <w:qFormat/>
    <w:rPr>
      <w:rFonts w:cs="OpenSymbol"/>
    </w:rPr>
  </w:style>
  <w:style w:type="character" w:customStyle="1" w:styleId="ListLabel204">
    <w:name w:val="ListLabel 204"/>
    <w:qFormat/>
    <w:rPr>
      <w:rFonts w:cs="OpenSymbol"/>
    </w:rPr>
  </w:style>
  <w:style w:type="character" w:customStyle="1" w:styleId="ListLabel205">
    <w:name w:val="ListLabel 205"/>
    <w:qFormat/>
    <w:rPr>
      <w:rFonts w:cs="OpenSymbol"/>
    </w:rPr>
  </w:style>
  <w:style w:type="character" w:customStyle="1" w:styleId="ListLabel206">
    <w:name w:val="ListLabel 206"/>
    <w:qFormat/>
    <w:rPr>
      <w:rFonts w:cs="OpenSymbol"/>
    </w:rPr>
  </w:style>
  <w:style w:type="character" w:customStyle="1" w:styleId="ListLabel207">
    <w:name w:val="ListLabel 207"/>
    <w:qFormat/>
    <w:rPr>
      <w:rFonts w:cs="OpenSymbol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OpenSymbol"/>
    </w:rPr>
  </w:style>
  <w:style w:type="character" w:customStyle="1" w:styleId="ListLabel226">
    <w:name w:val="ListLabel 226"/>
    <w:qFormat/>
    <w:rPr>
      <w:rFonts w:cs="OpenSymbol"/>
    </w:rPr>
  </w:style>
  <w:style w:type="character" w:customStyle="1" w:styleId="ListLabel227">
    <w:name w:val="ListLabel 227"/>
    <w:qFormat/>
    <w:rPr>
      <w:rFonts w:cs="OpenSymbol"/>
    </w:rPr>
  </w:style>
  <w:style w:type="character" w:customStyle="1" w:styleId="ListLabel228">
    <w:name w:val="ListLabel 228"/>
    <w:qFormat/>
    <w:rPr>
      <w:rFonts w:cs="OpenSymbol"/>
      <w:b w:val="0"/>
    </w:rPr>
  </w:style>
  <w:style w:type="character" w:customStyle="1" w:styleId="ListLabel229">
    <w:name w:val="ListLabel 229"/>
    <w:qFormat/>
    <w:rPr>
      <w:rFonts w:cs="OpenSymbol"/>
    </w:rPr>
  </w:style>
  <w:style w:type="character" w:customStyle="1" w:styleId="ListLabel230">
    <w:name w:val="ListLabel 230"/>
    <w:qFormat/>
    <w:rPr>
      <w:rFonts w:cs="OpenSymbol"/>
    </w:rPr>
  </w:style>
  <w:style w:type="character" w:customStyle="1" w:styleId="ListLabel231">
    <w:name w:val="ListLabel 231"/>
    <w:qFormat/>
    <w:rPr>
      <w:rFonts w:cs="OpenSymbol"/>
    </w:rPr>
  </w:style>
  <w:style w:type="character" w:customStyle="1" w:styleId="ListLabel232">
    <w:name w:val="ListLabel 232"/>
    <w:qFormat/>
    <w:rPr>
      <w:rFonts w:cs="OpenSymbol"/>
    </w:rPr>
  </w:style>
  <w:style w:type="character" w:customStyle="1" w:styleId="ListLabel233">
    <w:name w:val="ListLabel 233"/>
    <w:qFormat/>
    <w:rPr>
      <w:rFonts w:cs="OpenSymbol"/>
    </w:rPr>
  </w:style>
  <w:style w:type="character" w:customStyle="1" w:styleId="ListLabel234">
    <w:name w:val="ListLabel 234"/>
    <w:qFormat/>
    <w:rPr>
      <w:rFonts w:cs="OpenSymbol"/>
    </w:rPr>
  </w:style>
  <w:style w:type="character" w:customStyle="1" w:styleId="ListLabel235">
    <w:name w:val="ListLabel 235"/>
    <w:qFormat/>
    <w:rPr>
      <w:rFonts w:cs="OpenSymbol"/>
    </w:rPr>
  </w:style>
  <w:style w:type="character" w:customStyle="1" w:styleId="ListLabel236">
    <w:name w:val="ListLabel 236"/>
    <w:qFormat/>
    <w:rPr>
      <w:rFonts w:cs="OpenSymbol"/>
    </w:rPr>
  </w:style>
  <w:style w:type="character" w:customStyle="1" w:styleId="ListLabel237">
    <w:name w:val="ListLabel 237"/>
    <w:qFormat/>
    <w:rPr>
      <w:rFonts w:cs="OpenSymbol"/>
      <w:b w:val="0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cs="OpenSymbol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  <w:b w:val="0"/>
    </w:rPr>
  </w:style>
  <w:style w:type="character" w:customStyle="1" w:styleId="ListLabel247">
    <w:name w:val="ListLabel 247"/>
    <w:qFormat/>
    <w:rPr>
      <w:rFonts w:cs="OpenSymbol"/>
    </w:rPr>
  </w:style>
  <w:style w:type="character" w:customStyle="1" w:styleId="ListLabel248">
    <w:name w:val="ListLabel 248"/>
    <w:qFormat/>
    <w:rPr>
      <w:rFonts w:cs="OpenSymbol"/>
    </w:rPr>
  </w:style>
  <w:style w:type="character" w:customStyle="1" w:styleId="ListLabel249">
    <w:name w:val="ListLabel 249"/>
    <w:qFormat/>
    <w:rPr>
      <w:rFonts w:cs="OpenSymbol"/>
    </w:rPr>
  </w:style>
  <w:style w:type="character" w:customStyle="1" w:styleId="ListLabel250">
    <w:name w:val="ListLabel 250"/>
    <w:qFormat/>
    <w:rPr>
      <w:rFonts w:cs="OpenSymbol"/>
    </w:rPr>
  </w:style>
  <w:style w:type="character" w:customStyle="1" w:styleId="ListLabel251">
    <w:name w:val="ListLabel 251"/>
    <w:qFormat/>
    <w:rPr>
      <w:rFonts w:cs="OpenSymbol"/>
    </w:rPr>
  </w:style>
  <w:style w:type="character" w:customStyle="1" w:styleId="ListLabel252">
    <w:name w:val="ListLabel 252"/>
    <w:qFormat/>
    <w:rPr>
      <w:rFonts w:cs="OpenSymbol"/>
    </w:rPr>
  </w:style>
  <w:style w:type="character" w:customStyle="1" w:styleId="ListLabel253">
    <w:name w:val="ListLabel 253"/>
    <w:qFormat/>
    <w:rPr>
      <w:rFonts w:cs="OpenSymbol"/>
    </w:rPr>
  </w:style>
  <w:style w:type="character" w:customStyle="1" w:styleId="ListLabel254">
    <w:name w:val="ListLabel 254"/>
    <w:qFormat/>
    <w:rPr>
      <w:rFonts w:cs="OpenSymbol"/>
    </w:rPr>
  </w:style>
  <w:style w:type="character" w:customStyle="1" w:styleId="ListLabel255">
    <w:name w:val="ListLabel 255"/>
    <w:qFormat/>
    <w:rPr>
      <w:rFonts w:cs="OpenSymbol"/>
      <w:b w:val="0"/>
    </w:rPr>
  </w:style>
  <w:style w:type="character" w:customStyle="1" w:styleId="ListLabel256">
    <w:name w:val="ListLabel 256"/>
    <w:qFormat/>
    <w:rPr>
      <w:rFonts w:cs="OpenSymbol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  <w:b w:val="0"/>
    </w:rPr>
  </w:style>
  <w:style w:type="character" w:customStyle="1" w:styleId="ListLabel265">
    <w:name w:val="ListLabel 265"/>
    <w:qFormat/>
    <w:rPr>
      <w:rFonts w:cs="OpenSymbol"/>
    </w:rPr>
  </w:style>
  <w:style w:type="character" w:customStyle="1" w:styleId="ListLabel266">
    <w:name w:val="ListLabel 266"/>
    <w:qFormat/>
    <w:rPr>
      <w:rFonts w:cs="OpenSymbol"/>
    </w:rPr>
  </w:style>
  <w:style w:type="character" w:customStyle="1" w:styleId="ListLabel267">
    <w:name w:val="ListLabel 267"/>
    <w:qFormat/>
    <w:rPr>
      <w:rFonts w:cs="OpenSymbol"/>
    </w:rPr>
  </w:style>
  <w:style w:type="character" w:customStyle="1" w:styleId="ListLabel268">
    <w:name w:val="ListLabel 268"/>
    <w:qFormat/>
    <w:rPr>
      <w:rFonts w:cs="OpenSymbol"/>
    </w:rPr>
  </w:style>
  <w:style w:type="character" w:customStyle="1" w:styleId="ListLabel269">
    <w:name w:val="ListLabel 269"/>
    <w:qFormat/>
    <w:rPr>
      <w:rFonts w:cs="OpenSymbol"/>
    </w:rPr>
  </w:style>
  <w:style w:type="character" w:customStyle="1" w:styleId="ListLabel270">
    <w:name w:val="ListLabel 270"/>
    <w:qFormat/>
    <w:rPr>
      <w:rFonts w:cs="OpenSymbol"/>
    </w:rPr>
  </w:style>
  <w:style w:type="character" w:customStyle="1" w:styleId="ListLabel271">
    <w:name w:val="ListLabel 271"/>
    <w:qFormat/>
    <w:rPr>
      <w:rFonts w:cs="OpenSymbol"/>
    </w:rPr>
  </w:style>
  <w:style w:type="character" w:customStyle="1" w:styleId="ListLabel272">
    <w:name w:val="ListLabel 272"/>
    <w:qFormat/>
    <w:rPr>
      <w:rFonts w:cs="OpenSymbol"/>
    </w:rPr>
  </w:style>
  <w:style w:type="character" w:customStyle="1" w:styleId="ListLabel273">
    <w:name w:val="ListLabel 273"/>
    <w:qFormat/>
    <w:rPr>
      <w:rFonts w:cs="OpenSymbol"/>
      <w:b w:val="0"/>
    </w:rPr>
  </w:style>
  <w:style w:type="character" w:customStyle="1" w:styleId="ListLabel274">
    <w:name w:val="ListLabel 274"/>
    <w:qFormat/>
    <w:rPr>
      <w:rFonts w:cs="OpenSymbol"/>
    </w:rPr>
  </w:style>
  <w:style w:type="character" w:customStyle="1" w:styleId="ListLabel275">
    <w:name w:val="ListLabel 275"/>
    <w:qFormat/>
    <w:rPr>
      <w:rFonts w:cs="OpenSymbol"/>
    </w:rPr>
  </w:style>
  <w:style w:type="character" w:customStyle="1" w:styleId="ListLabel276">
    <w:name w:val="ListLabel 276"/>
    <w:qFormat/>
    <w:rPr>
      <w:rFonts w:cs="OpenSymbol"/>
    </w:rPr>
  </w:style>
  <w:style w:type="character" w:customStyle="1" w:styleId="ListLabel277">
    <w:name w:val="ListLabel 277"/>
    <w:qFormat/>
    <w:rPr>
      <w:rFonts w:cs="OpenSymbol"/>
    </w:rPr>
  </w:style>
  <w:style w:type="character" w:customStyle="1" w:styleId="ListLabel278">
    <w:name w:val="ListLabel 278"/>
    <w:qFormat/>
    <w:rPr>
      <w:rFonts w:cs="OpenSymbol"/>
    </w:rPr>
  </w:style>
  <w:style w:type="character" w:customStyle="1" w:styleId="ListLabel279">
    <w:name w:val="ListLabel 279"/>
    <w:qFormat/>
    <w:rPr>
      <w:rFonts w:cs="OpenSymbol"/>
    </w:rPr>
  </w:style>
  <w:style w:type="character" w:customStyle="1" w:styleId="ListLabel280">
    <w:name w:val="ListLabel 280"/>
    <w:qFormat/>
    <w:rPr>
      <w:rFonts w:cs="OpenSymbol"/>
    </w:rPr>
  </w:style>
  <w:style w:type="character" w:customStyle="1" w:styleId="ListLabel281">
    <w:name w:val="ListLabel 281"/>
    <w:qFormat/>
    <w:rPr>
      <w:rFonts w:cs="OpenSymbol"/>
    </w:rPr>
  </w:style>
  <w:style w:type="character" w:customStyle="1" w:styleId="ListLabel326">
    <w:name w:val="ListLabel 326"/>
    <w:qFormat/>
    <w:rPr>
      <w:rFonts w:cs="OpenSymbol"/>
    </w:rPr>
  </w:style>
  <w:style w:type="character" w:customStyle="1" w:styleId="ListLabel325">
    <w:name w:val="ListLabel 325"/>
    <w:qFormat/>
    <w:rPr>
      <w:rFonts w:cs="OpenSymbol"/>
    </w:rPr>
  </w:style>
  <w:style w:type="character" w:customStyle="1" w:styleId="ListLabel324">
    <w:name w:val="ListLabel 324"/>
    <w:qFormat/>
    <w:rPr>
      <w:rFonts w:cs="OpenSymbol"/>
    </w:rPr>
  </w:style>
  <w:style w:type="character" w:customStyle="1" w:styleId="ListLabel323">
    <w:name w:val="ListLabel 323"/>
    <w:qFormat/>
    <w:rPr>
      <w:rFonts w:cs="OpenSymbol"/>
    </w:rPr>
  </w:style>
  <w:style w:type="character" w:customStyle="1" w:styleId="ListLabel322">
    <w:name w:val="ListLabel 322"/>
    <w:qFormat/>
    <w:rPr>
      <w:rFonts w:cs="OpenSymbol"/>
    </w:rPr>
  </w:style>
  <w:style w:type="character" w:customStyle="1" w:styleId="ListLabel321">
    <w:name w:val="ListLabel 321"/>
    <w:qFormat/>
    <w:rPr>
      <w:rFonts w:cs="OpenSymbol"/>
    </w:rPr>
  </w:style>
  <w:style w:type="character" w:customStyle="1" w:styleId="ListLabel320">
    <w:name w:val="ListLabel 320"/>
    <w:qFormat/>
    <w:rPr>
      <w:rFonts w:cs="OpenSymbol"/>
    </w:rPr>
  </w:style>
  <w:style w:type="character" w:customStyle="1" w:styleId="ListLabel319">
    <w:name w:val="ListLabel 319"/>
    <w:qFormat/>
    <w:rPr>
      <w:rFonts w:cs="OpenSymbol"/>
    </w:rPr>
  </w:style>
  <w:style w:type="character" w:customStyle="1" w:styleId="ListLabel318">
    <w:name w:val="ListLabel 318"/>
    <w:qFormat/>
    <w:rPr>
      <w:rFonts w:cs="OpenSymbol"/>
    </w:rPr>
  </w:style>
  <w:style w:type="character" w:customStyle="1" w:styleId="ListLabel317">
    <w:name w:val="ListLabel 317"/>
    <w:qFormat/>
    <w:rPr>
      <w:rFonts w:cs="OpenSymbol"/>
    </w:rPr>
  </w:style>
  <w:style w:type="character" w:customStyle="1" w:styleId="ListLabel316">
    <w:name w:val="ListLabel 316"/>
    <w:qFormat/>
    <w:rPr>
      <w:rFonts w:cs="OpenSymbol"/>
    </w:rPr>
  </w:style>
  <w:style w:type="character" w:customStyle="1" w:styleId="ListLabel315">
    <w:name w:val="ListLabel 315"/>
    <w:qFormat/>
    <w:rPr>
      <w:rFonts w:cs="OpenSymbol"/>
    </w:rPr>
  </w:style>
  <w:style w:type="character" w:customStyle="1" w:styleId="ListLabel314">
    <w:name w:val="ListLabel 314"/>
    <w:qFormat/>
    <w:rPr>
      <w:rFonts w:cs="OpenSymbol"/>
    </w:rPr>
  </w:style>
  <w:style w:type="character" w:customStyle="1" w:styleId="ListLabel313">
    <w:name w:val="ListLabel 313"/>
    <w:qFormat/>
    <w:rPr>
      <w:rFonts w:cs="OpenSymbol"/>
    </w:rPr>
  </w:style>
  <w:style w:type="character" w:customStyle="1" w:styleId="ListLabel312">
    <w:name w:val="ListLabel 312"/>
    <w:qFormat/>
    <w:rPr>
      <w:rFonts w:cs="OpenSymbol"/>
    </w:rPr>
  </w:style>
  <w:style w:type="character" w:customStyle="1" w:styleId="ListLabel311">
    <w:name w:val="ListLabel 311"/>
    <w:qFormat/>
    <w:rPr>
      <w:rFonts w:cs="OpenSymbol"/>
    </w:rPr>
  </w:style>
  <w:style w:type="character" w:customStyle="1" w:styleId="ListLabel310">
    <w:name w:val="ListLabel 310"/>
    <w:qFormat/>
    <w:rPr>
      <w:rFonts w:cs="OpenSymbol"/>
    </w:rPr>
  </w:style>
  <w:style w:type="character" w:customStyle="1" w:styleId="ListLabel309">
    <w:name w:val="ListLabel 309"/>
    <w:qFormat/>
    <w:rPr>
      <w:rFonts w:cs="OpenSymbol"/>
    </w:rPr>
  </w:style>
  <w:style w:type="character" w:customStyle="1" w:styleId="ListLabel308">
    <w:name w:val="ListLabel 308"/>
    <w:qFormat/>
    <w:rPr>
      <w:rFonts w:cs="Wingdings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6">
    <w:name w:val="ListLabel 306"/>
    <w:qFormat/>
    <w:rPr>
      <w:rFonts w:cs="Symbol"/>
    </w:rPr>
  </w:style>
  <w:style w:type="character" w:customStyle="1" w:styleId="ListLabel305">
    <w:name w:val="ListLabel 305"/>
    <w:qFormat/>
    <w:rPr>
      <w:rFonts w:cs="Wingdings"/>
    </w:rPr>
  </w:style>
  <w:style w:type="character" w:customStyle="1" w:styleId="ListLabel304">
    <w:name w:val="ListLabel 304"/>
    <w:qFormat/>
    <w:rPr>
      <w:rFonts w:cs="Courier New"/>
    </w:rPr>
  </w:style>
  <w:style w:type="character" w:customStyle="1" w:styleId="ListLabel303">
    <w:name w:val="ListLabel 303"/>
    <w:qFormat/>
    <w:rPr>
      <w:rFonts w:cs="Symbol"/>
    </w:rPr>
  </w:style>
  <w:style w:type="character" w:customStyle="1" w:styleId="ListLabel302">
    <w:name w:val="ListLabel 302"/>
    <w:qFormat/>
    <w:rPr>
      <w:rFonts w:cs="Wingdings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0">
    <w:name w:val="ListLabel 300"/>
    <w:qFormat/>
    <w:rPr>
      <w:rFonts w:ascii="Calibri" w:hAnsi="Calibri" w:cs="Symbol"/>
      <w:b/>
      <w:sz w:val="22"/>
    </w:rPr>
  </w:style>
  <w:style w:type="character" w:customStyle="1" w:styleId="ListLabel299">
    <w:name w:val="ListLabel 299"/>
    <w:qFormat/>
    <w:rPr>
      <w:rFonts w:cs="Wingdings"/>
      <w:sz w:val="20"/>
    </w:rPr>
  </w:style>
  <w:style w:type="character" w:customStyle="1" w:styleId="ListLabel298">
    <w:name w:val="ListLabel 298"/>
    <w:qFormat/>
    <w:rPr>
      <w:rFonts w:cs="Wingdings"/>
      <w:sz w:val="20"/>
    </w:rPr>
  </w:style>
  <w:style w:type="character" w:customStyle="1" w:styleId="ListLabel297">
    <w:name w:val="ListLabel 297"/>
    <w:qFormat/>
    <w:rPr>
      <w:rFonts w:cs="Wingdings"/>
      <w:sz w:val="20"/>
    </w:rPr>
  </w:style>
  <w:style w:type="character" w:customStyle="1" w:styleId="ListLabel296">
    <w:name w:val="ListLabel 296"/>
    <w:qFormat/>
    <w:rPr>
      <w:rFonts w:cs="Wingdings"/>
      <w:sz w:val="20"/>
    </w:rPr>
  </w:style>
  <w:style w:type="character" w:customStyle="1" w:styleId="ListLabel295">
    <w:name w:val="ListLabel 295"/>
    <w:qFormat/>
    <w:rPr>
      <w:rFonts w:cs="Wingdings"/>
      <w:sz w:val="20"/>
    </w:rPr>
  </w:style>
  <w:style w:type="character" w:customStyle="1" w:styleId="ListLabel294">
    <w:name w:val="ListLabel 294"/>
    <w:qFormat/>
    <w:rPr>
      <w:rFonts w:cs="Wingdings"/>
      <w:sz w:val="20"/>
    </w:rPr>
  </w:style>
  <w:style w:type="character" w:customStyle="1" w:styleId="ListLabel293">
    <w:name w:val="ListLabel 293"/>
    <w:qFormat/>
    <w:rPr>
      <w:rFonts w:cs="Wingdings"/>
      <w:sz w:val="20"/>
    </w:rPr>
  </w:style>
  <w:style w:type="character" w:customStyle="1" w:styleId="ListLabel292">
    <w:name w:val="ListLabel 292"/>
    <w:qFormat/>
    <w:rPr>
      <w:rFonts w:cs="Courier New"/>
      <w:sz w:val="20"/>
    </w:rPr>
  </w:style>
  <w:style w:type="character" w:customStyle="1" w:styleId="ListLabel291">
    <w:name w:val="ListLabel 291"/>
    <w:qFormat/>
    <w:rPr>
      <w:rFonts w:ascii="Calibri" w:hAnsi="Calibri" w:cs="Symbol"/>
      <w:sz w:val="22"/>
    </w:rPr>
  </w:style>
  <w:style w:type="character" w:customStyle="1" w:styleId="ListLabel290">
    <w:name w:val="ListLabel 290"/>
    <w:qFormat/>
    <w:rPr>
      <w:rFonts w:cs="OpenSymbol"/>
    </w:rPr>
  </w:style>
  <w:style w:type="character" w:customStyle="1" w:styleId="ListLabel289">
    <w:name w:val="ListLabel 289"/>
    <w:qFormat/>
    <w:rPr>
      <w:rFonts w:cs="OpenSymbol"/>
    </w:rPr>
  </w:style>
  <w:style w:type="character" w:customStyle="1" w:styleId="ListLabel288">
    <w:name w:val="ListLabel 288"/>
    <w:qFormat/>
    <w:rPr>
      <w:rFonts w:cs="OpenSymbol"/>
    </w:rPr>
  </w:style>
  <w:style w:type="character" w:customStyle="1" w:styleId="ListLabel287">
    <w:name w:val="ListLabel 287"/>
    <w:qFormat/>
    <w:rPr>
      <w:rFonts w:cs="OpenSymbol"/>
    </w:rPr>
  </w:style>
  <w:style w:type="character" w:customStyle="1" w:styleId="ListLabel286">
    <w:name w:val="ListLabel 286"/>
    <w:qFormat/>
    <w:rPr>
      <w:rFonts w:cs="OpenSymbol"/>
    </w:rPr>
  </w:style>
  <w:style w:type="character" w:customStyle="1" w:styleId="ListLabel285">
    <w:name w:val="ListLabel 285"/>
    <w:qFormat/>
    <w:rPr>
      <w:rFonts w:cs="OpenSymbol"/>
    </w:rPr>
  </w:style>
  <w:style w:type="character" w:customStyle="1" w:styleId="ListLabel284">
    <w:name w:val="ListLabel 284"/>
    <w:qFormat/>
    <w:rPr>
      <w:rFonts w:cs="OpenSymbol"/>
    </w:rPr>
  </w:style>
  <w:style w:type="character" w:customStyle="1" w:styleId="ListLabel283">
    <w:name w:val="ListLabel 283"/>
    <w:qFormat/>
    <w:rPr>
      <w:rFonts w:cs="OpenSymbol"/>
    </w:rPr>
  </w:style>
  <w:style w:type="character" w:customStyle="1" w:styleId="ListLabel282">
    <w:name w:val="ListLabel 282"/>
    <w:qFormat/>
    <w:rPr>
      <w:rFonts w:cs="OpenSymbol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unhideWhenUsed/>
    <w:qFormat/>
    <w:rsid w:val="0070292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029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40E8F"/>
    <w:pPr>
      <w:overflowPunct w:val="0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overflowPunct w:val="0"/>
    </w:pPr>
    <w:rPr>
      <w:rFonts w:asciiTheme="minorHAnsi" w:hAnsiTheme="minorHAnsi" w:cs="Calibri"/>
      <w:color w:val="000000"/>
      <w:sz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8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1844</Words>
  <Characters>11068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 </cp:lastModifiedBy>
  <cp:revision>38</cp:revision>
  <cp:lastPrinted>2018-03-21T14:39:00Z</cp:lastPrinted>
  <dcterms:created xsi:type="dcterms:W3CDTF">2018-03-21T14:18:00Z</dcterms:created>
  <dcterms:modified xsi:type="dcterms:W3CDTF">2021-04-15T08:02:00Z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