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7F947" w14:textId="2FFCF4DD" w:rsidR="0037524D" w:rsidRPr="00D34890" w:rsidRDefault="0037524D" w:rsidP="0037524D">
      <w:pPr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</w:pPr>
      <w:r w:rsidRPr="00D34890"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  <w:t xml:space="preserve">ZAPYTANIE  OFERTOWE Nr </w:t>
      </w:r>
      <w:r w:rsidR="00E5069F" w:rsidRPr="00D34890"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  <w:t>0</w:t>
      </w:r>
      <w:r w:rsidR="00CA4787"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  <w:t>2</w:t>
      </w:r>
      <w:r w:rsidRPr="00D34890"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  <w:t>/20</w:t>
      </w:r>
      <w:r w:rsidR="00E5069F" w:rsidRPr="00D34890"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  <w:t>21</w:t>
      </w:r>
    </w:p>
    <w:p w14:paraId="603C5059" w14:textId="77777777" w:rsidR="00C907DF" w:rsidRPr="00D34890" w:rsidRDefault="00C907DF" w:rsidP="0037524D">
      <w:pPr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</w:pPr>
    </w:p>
    <w:p w14:paraId="0D6E128A" w14:textId="2E5C3067" w:rsidR="006D29C9" w:rsidRPr="00D34890" w:rsidRDefault="006D29C9" w:rsidP="00C907DF">
      <w:pPr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</w:pPr>
      <w:r w:rsidRPr="00D34890"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  <w:t>NA REALIZACJ</w:t>
      </w:r>
      <w:r w:rsidR="00AD5F0D" w:rsidRPr="00D34890"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  <w:t>Ę</w:t>
      </w:r>
      <w:r w:rsidRPr="00D34890"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  <w:t xml:space="preserve"> USŁUGI: PORADNICTWO PEDAGOGICZNE</w:t>
      </w:r>
      <w:r w:rsidR="009A3588" w:rsidRPr="00D34890"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  <w:t xml:space="preserve"> DLA </w:t>
      </w:r>
      <w:r w:rsidRPr="00D34890"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  <w:t>UCZESTNIKÓW PROJEKTU „R</w:t>
      </w:r>
      <w:r w:rsidR="006E5623" w:rsidRPr="00D34890"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  <w:t xml:space="preserve">EGIONALNA </w:t>
      </w:r>
      <w:r w:rsidRPr="00D34890"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  <w:t>A</w:t>
      </w:r>
      <w:r w:rsidR="006E5623" w:rsidRPr="00D34890"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  <w:t xml:space="preserve">KADEMIA </w:t>
      </w:r>
      <w:r w:rsidRPr="00D34890"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  <w:t>D</w:t>
      </w:r>
      <w:r w:rsidR="006E5623" w:rsidRPr="00D34890"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  <w:t>ZIEC</w:t>
      </w:r>
      <w:r w:rsidRPr="00D34890"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  <w:t>I</w:t>
      </w:r>
      <w:r w:rsidR="009A3588" w:rsidRPr="00D34890"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  <w:t xml:space="preserve">                                                   I</w:t>
      </w:r>
      <w:r w:rsidR="006E5623" w:rsidRPr="00D34890"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  <w:t xml:space="preserve"> </w:t>
      </w:r>
      <w:r w:rsidRPr="00D34890"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  <w:t>M</w:t>
      </w:r>
      <w:r w:rsidR="006E5623" w:rsidRPr="00D34890"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  <w:t>ŁODZIEŻY</w:t>
      </w:r>
      <w:r w:rsidRPr="00D34890"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  <w:t>”</w:t>
      </w:r>
    </w:p>
    <w:p w14:paraId="7483E302" w14:textId="77777777" w:rsidR="006D29C9" w:rsidRPr="00D34890" w:rsidRDefault="006D29C9" w:rsidP="0037524D">
      <w:pPr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</w:pPr>
    </w:p>
    <w:p w14:paraId="585E6A17" w14:textId="6AD7D143" w:rsidR="006D29C9" w:rsidRPr="00D34890" w:rsidRDefault="006D29C9" w:rsidP="006D29C9">
      <w:pPr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Cs/>
          <w:sz w:val="24"/>
          <w:szCs w:val="24"/>
          <w:lang w:eastAsia="zh-CN" w:bidi="hi-IN"/>
        </w:rPr>
      </w:pPr>
      <w:r w:rsidRPr="00D34890">
        <w:rPr>
          <w:rFonts w:ascii="Times New Roman" w:eastAsia="Lucida Sans Unicode" w:hAnsi="Times New Roman" w:cs="Times New Roman"/>
          <w:bCs/>
          <w:sz w:val="24"/>
          <w:szCs w:val="24"/>
          <w:lang w:eastAsia="zh-CN" w:bidi="hi-IN"/>
        </w:rPr>
        <w:t>- zgodnie z procedurą ROZEZNANIE RYNKU</w:t>
      </w:r>
    </w:p>
    <w:p w14:paraId="1B32CCDF" w14:textId="77777777" w:rsidR="0037524D" w:rsidRPr="00D34890" w:rsidRDefault="0037524D" w:rsidP="0037524D">
      <w:pPr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zh-CN" w:bidi="hi-IN"/>
        </w:rPr>
      </w:pPr>
    </w:p>
    <w:p w14:paraId="64342F2C" w14:textId="1F65E671" w:rsidR="0037524D" w:rsidRPr="00D34890" w:rsidRDefault="0037524D" w:rsidP="0037524D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</w:p>
    <w:p w14:paraId="2B6A1E89" w14:textId="6013613E" w:rsidR="00393EE4" w:rsidRPr="00D34890" w:rsidRDefault="00393EE4" w:rsidP="00393EE4">
      <w:pPr>
        <w:spacing w:line="240" w:lineRule="auto"/>
        <w:jc w:val="both"/>
        <w:rPr>
          <w:sz w:val="24"/>
          <w:szCs w:val="24"/>
        </w:rPr>
      </w:pPr>
      <w:r w:rsidRPr="00D34890">
        <w:rPr>
          <w:rFonts w:ascii="Times New Roman" w:hAnsi="Times New Roman" w:cs="Times New Roman"/>
          <w:sz w:val="24"/>
          <w:szCs w:val="24"/>
        </w:rPr>
        <w:t xml:space="preserve">Powiatowe Centrum Pomocy Rodzinie z siedzibą w Goleniowie zaprasza do składania ofert na usługę: poradnictwo </w:t>
      </w:r>
      <w:r w:rsidR="001217C6" w:rsidRPr="00D34890">
        <w:rPr>
          <w:rFonts w:ascii="Times New Roman" w:hAnsi="Times New Roman" w:cs="Times New Roman"/>
          <w:sz w:val="24"/>
          <w:szCs w:val="24"/>
        </w:rPr>
        <w:t>pedagogiczne</w:t>
      </w:r>
      <w:r w:rsidRPr="00D34890">
        <w:rPr>
          <w:rFonts w:ascii="Times New Roman" w:hAnsi="Times New Roman" w:cs="Times New Roman"/>
          <w:sz w:val="24"/>
          <w:szCs w:val="24"/>
        </w:rPr>
        <w:t xml:space="preserve"> dla uczestników projektu „</w:t>
      </w:r>
      <w:r w:rsidR="001217C6" w:rsidRPr="00D34890">
        <w:rPr>
          <w:rFonts w:ascii="Times New Roman" w:hAnsi="Times New Roman" w:cs="Times New Roman"/>
          <w:sz w:val="24"/>
          <w:szCs w:val="24"/>
        </w:rPr>
        <w:t>R</w:t>
      </w:r>
      <w:r w:rsidR="006E5623" w:rsidRPr="00D34890">
        <w:rPr>
          <w:rFonts w:ascii="Times New Roman" w:hAnsi="Times New Roman" w:cs="Times New Roman"/>
          <w:sz w:val="24"/>
          <w:szCs w:val="24"/>
        </w:rPr>
        <w:t xml:space="preserve">egionalna </w:t>
      </w:r>
      <w:r w:rsidR="001217C6" w:rsidRPr="00D34890">
        <w:rPr>
          <w:rFonts w:ascii="Times New Roman" w:hAnsi="Times New Roman" w:cs="Times New Roman"/>
          <w:sz w:val="24"/>
          <w:szCs w:val="24"/>
        </w:rPr>
        <w:t>A</w:t>
      </w:r>
      <w:r w:rsidR="006E5623" w:rsidRPr="00D34890">
        <w:rPr>
          <w:rFonts w:ascii="Times New Roman" w:hAnsi="Times New Roman" w:cs="Times New Roman"/>
          <w:sz w:val="24"/>
          <w:szCs w:val="24"/>
        </w:rPr>
        <w:t xml:space="preserve">kademia </w:t>
      </w:r>
      <w:r w:rsidR="001217C6" w:rsidRPr="00D34890">
        <w:rPr>
          <w:rFonts w:ascii="Times New Roman" w:hAnsi="Times New Roman" w:cs="Times New Roman"/>
          <w:sz w:val="24"/>
          <w:szCs w:val="24"/>
        </w:rPr>
        <w:t>D</w:t>
      </w:r>
      <w:r w:rsidR="006E5623" w:rsidRPr="00D34890">
        <w:rPr>
          <w:rFonts w:ascii="Times New Roman" w:hAnsi="Times New Roman" w:cs="Times New Roman"/>
          <w:sz w:val="24"/>
          <w:szCs w:val="24"/>
        </w:rPr>
        <w:t>zieci</w:t>
      </w:r>
      <w:r w:rsidR="00D34890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E5623" w:rsidRPr="00D34890">
        <w:rPr>
          <w:rFonts w:ascii="Times New Roman" w:hAnsi="Times New Roman" w:cs="Times New Roman"/>
          <w:sz w:val="24"/>
          <w:szCs w:val="24"/>
        </w:rPr>
        <w:t xml:space="preserve"> i </w:t>
      </w:r>
      <w:r w:rsidR="001217C6" w:rsidRPr="00D34890">
        <w:rPr>
          <w:rFonts w:ascii="Times New Roman" w:hAnsi="Times New Roman" w:cs="Times New Roman"/>
          <w:sz w:val="24"/>
          <w:szCs w:val="24"/>
        </w:rPr>
        <w:t>M</w:t>
      </w:r>
      <w:r w:rsidR="006E5623" w:rsidRPr="00D34890">
        <w:rPr>
          <w:rFonts w:ascii="Times New Roman" w:hAnsi="Times New Roman" w:cs="Times New Roman"/>
          <w:sz w:val="24"/>
          <w:szCs w:val="24"/>
        </w:rPr>
        <w:t>łodzieży</w:t>
      </w:r>
      <w:r w:rsidRPr="00D34890">
        <w:rPr>
          <w:rFonts w:ascii="Times New Roman" w:hAnsi="Times New Roman" w:cs="Times New Roman"/>
          <w:sz w:val="24"/>
          <w:szCs w:val="24"/>
        </w:rPr>
        <w:t>” dofinansowanego ze środków Europejskiego Funduszu Społecznego w ramach działania Regionalnego Programu Operacyjnego Województwa Zachodniopomorskiego na lata 2014-2020, Oś Priorytetowa VII Włączenie społeczne,</w:t>
      </w:r>
      <w:r w:rsidRPr="00D34890">
        <w:rPr>
          <w:rFonts w:ascii="Times New Roman" w:hAnsi="Times New Roman"/>
          <w:sz w:val="24"/>
          <w:szCs w:val="24"/>
        </w:rPr>
        <w:t xml:space="preserve"> Działanie 7.6 Wsparcie rozwoju usług społecznych świadczonych w interesie ogólnym.</w:t>
      </w:r>
    </w:p>
    <w:p w14:paraId="21224883" w14:textId="77777777" w:rsidR="00393EE4" w:rsidRPr="00D34890" w:rsidRDefault="00393EE4" w:rsidP="00393EE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4890">
        <w:rPr>
          <w:rFonts w:ascii="Times New Roman" w:hAnsi="Times New Roman" w:cs="Times New Roman"/>
          <w:b/>
          <w:bCs/>
          <w:sz w:val="24"/>
          <w:szCs w:val="24"/>
        </w:rPr>
        <w:t>I. Zamawiający</w:t>
      </w:r>
    </w:p>
    <w:p w14:paraId="3B447BCB" w14:textId="77777777" w:rsidR="00393EE4" w:rsidRPr="00D34890" w:rsidRDefault="00393EE4" w:rsidP="00393EE4">
      <w:pPr>
        <w:pStyle w:val="Default"/>
        <w:rPr>
          <w:rFonts w:ascii="Times New Roman" w:hAnsi="Times New Roman"/>
        </w:rPr>
      </w:pPr>
      <w:r w:rsidRPr="00D34890">
        <w:rPr>
          <w:rFonts w:ascii="Times New Roman" w:hAnsi="Times New Roman"/>
        </w:rPr>
        <w:t>Powiat Goleniowski – Powiatowe Centrum Pomocy Rodzinie w Goleniowie</w:t>
      </w:r>
    </w:p>
    <w:p w14:paraId="4D4DE90C" w14:textId="77777777" w:rsidR="00393EE4" w:rsidRPr="00D34890" w:rsidRDefault="00393EE4" w:rsidP="00393EE4">
      <w:pPr>
        <w:pStyle w:val="Default"/>
        <w:rPr>
          <w:rFonts w:ascii="Times New Roman" w:hAnsi="Times New Roman"/>
        </w:rPr>
      </w:pPr>
      <w:r w:rsidRPr="00D34890">
        <w:rPr>
          <w:rFonts w:ascii="Times New Roman" w:hAnsi="Times New Roman"/>
        </w:rPr>
        <w:t>ul. Pocztowa 43</w:t>
      </w:r>
    </w:p>
    <w:p w14:paraId="40F24415" w14:textId="77777777" w:rsidR="00393EE4" w:rsidRPr="00D34890" w:rsidRDefault="00393EE4" w:rsidP="00393EE4">
      <w:pPr>
        <w:pStyle w:val="Default"/>
        <w:rPr>
          <w:rFonts w:ascii="Times New Roman" w:hAnsi="Times New Roman"/>
        </w:rPr>
      </w:pPr>
      <w:r w:rsidRPr="00D34890">
        <w:rPr>
          <w:rFonts w:ascii="Times New Roman" w:hAnsi="Times New Roman"/>
        </w:rPr>
        <w:t>72 – 100 Goleniów</w:t>
      </w:r>
    </w:p>
    <w:p w14:paraId="292AA17D" w14:textId="35C17D9E" w:rsidR="00393EE4" w:rsidRPr="00D34890" w:rsidRDefault="00393EE4" w:rsidP="00393EE4">
      <w:pPr>
        <w:pStyle w:val="Default"/>
        <w:rPr>
          <w:rFonts w:ascii="Times New Roman" w:hAnsi="Times New Roman"/>
        </w:rPr>
      </w:pPr>
      <w:r w:rsidRPr="00D34890">
        <w:rPr>
          <w:rFonts w:ascii="Times New Roman" w:hAnsi="Times New Roman"/>
        </w:rPr>
        <w:t>tel. 91 418 38 60</w:t>
      </w:r>
    </w:p>
    <w:p w14:paraId="5AFCDEDA" w14:textId="77777777" w:rsidR="001217C6" w:rsidRPr="00D34890" w:rsidRDefault="001217C6" w:rsidP="00393EE4">
      <w:pPr>
        <w:pStyle w:val="Default"/>
        <w:rPr>
          <w:rFonts w:ascii="Times New Roman" w:hAnsi="Times New Roman"/>
        </w:rPr>
      </w:pPr>
    </w:p>
    <w:p w14:paraId="744D3241" w14:textId="77777777" w:rsidR="001217C6" w:rsidRPr="00D34890" w:rsidRDefault="001217C6" w:rsidP="001217C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4890">
        <w:rPr>
          <w:rFonts w:ascii="Times New Roman" w:hAnsi="Times New Roman" w:cs="Times New Roman"/>
          <w:b/>
          <w:bCs/>
          <w:sz w:val="24"/>
          <w:szCs w:val="24"/>
        </w:rPr>
        <w:t>II. Nazwa zamówienia:</w:t>
      </w:r>
    </w:p>
    <w:p w14:paraId="508DEBF0" w14:textId="4CB6E2CC" w:rsidR="001217C6" w:rsidRPr="00D34890" w:rsidRDefault="001217C6" w:rsidP="00D34890">
      <w:pPr>
        <w:spacing w:line="240" w:lineRule="auto"/>
        <w:jc w:val="both"/>
        <w:rPr>
          <w:sz w:val="24"/>
          <w:szCs w:val="24"/>
        </w:rPr>
      </w:pPr>
      <w:r w:rsidRPr="00D34890">
        <w:rPr>
          <w:rFonts w:ascii="Times New Roman" w:hAnsi="Times New Roman" w:cs="Times New Roman"/>
          <w:sz w:val="24"/>
          <w:szCs w:val="24"/>
        </w:rPr>
        <w:t xml:space="preserve">Przedmiotem zamówienia jest wybór osoby/podmiotu do realizacji usługi: poradnictwo pedagogiczne dla uczestników projektu </w:t>
      </w:r>
      <w:r w:rsidR="006E5623" w:rsidRPr="00D34890">
        <w:rPr>
          <w:rFonts w:ascii="Times New Roman" w:hAnsi="Times New Roman" w:cs="Times New Roman"/>
          <w:sz w:val="24"/>
          <w:szCs w:val="24"/>
        </w:rPr>
        <w:t>„Regionalna Akademia Dzieci i Młodzieży”.</w:t>
      </w:r>
    </w:p>
    <w:p w14:paraId="6FA127A2" w14:textId="77777777" w:rsidR="001217C6" w:rsidRPr="00D34890" w:rsidRDefault="001217C6" w:rsidP="001217C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34890">
        <w:rPr>
          <w:rFonts w:ascii="Times New Roman" w:hAnsi="Times New Roman" w:cs="Times New Roman"/>
          <w:b/>
          <w:sz w:val="24"/>
          <w:szCs w:val="24"/>
        </w:rPr>
        <w:t>III. Procedura</w:t>
      </w:r>
    </w:p>
    <w:p w14:paraId="147A5CB4" w14:textId="0FFB57CD" w:rsidR="001217C6" w:rsidRPr="00D34890" w:rsidRDefault="001217C6" w:rsidP="001217C6">
      <w:pPr>
        <w:jc w:val="both"/>
        <w:rPr>
          <w:rFonts w:ascii="Times New Roman" w:hAnsi="Times New Roman" w:cs="Times New Roman"/>
          <w:sz w:val="24"/>
          <w:szCs w:val="24"/>
        </w:rPr>
      </w:pPr>
      <w:r w:rsidRPr="00D34890">
        <w:rPr>
          <w:rFonts w:ascii="Times New Roman" w:hAnsi="Times New Roman" w:cs="Times New Roman"/>
          <w:sz w:val="24"/>
          <w:szCs w:val="24"/>
        </w:rPr>
        <w:t>Na podstawie art. 4 ust. 8 ustawy z dnia 29 stycznia 2004</w:t>
      </w:r>
      <w:r w:rsidR="00D34890">
        <w:rPr>
          <w:rFonts w:ascii="Times New Roman" w:hAnsi="Times New Roman" w:cs="Times New Roman"/>
          <w:sz w:val="24"/>
          <w:szCs w:val="24"/>
        </w:rPr>
        <w:t xml:space="preserve"> </w:t>
      </w:r>
      <w:r w:rsidRPr="00D34890">
        <w:rPr>
          <w:rFonts w:ascii="Times New Roman" w:hAnsi="Times New Roman" w:cs="Times New Roman"/>
          <w:sz w:val="24"/>
          <w:szCs w:val="24"/>
        </w:rPr>
        <w:t>r. Prawo zamówień publicznych.</w:t>
      </w:r>
    </w:p>
    <w:p w14:paraId="354319C4" w14:textId="77777777" w:rsidR="001217C6" w:rsidRPr="00D34890" w:rsidRDefault="001217C6" w:rsidP="001217C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4890">
        <w:rPr>
          <w:rFonts w:ascii="Times New Roman" w:hAnsi="Times New Roman" w:cs="Times New Roman"/>
          <w:b/>
          <w:bCs/>
          <w:sz w:val="24"/>
          <w:szCs w:val="24"/>
        </w:rPr>
        <w:t>IV. Opis przedmiotu zamówienia:</w:t>
      </w:r>
    </w:p>
    <w:p w14:paraId="6A404CC4" w14:textId="72BAE1BD" w:rsidR="001217C6" w:rsidRPr="00D34890" w:rsidRDefault="001217C6" w:rsidP="001751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4890">
        <w:rPr>
          <w:rFonts w:ascii="Times New Roman" w:hAnsi="Times New Roman" w:cs="Times New Roman"/>
          <w:sz w:val="24"/>
          <w:szCs w:val="24"/>
        </w:rPr>
        <w:t xml:space="preserve">Zamówienie obejmuje świadczenie usługi w zakresie poradnictwa pedagogicznego na rzecz uczestników projektu  </w:t>
      </w:r>
      <w:r w:rsidR="006E5623" w:rsidRPr="00D34890">
        <w:rPr>
          <w:rFonts w:ascii="Times New Roman" w:hAnsi="Times New Roman" w:cs="Times New Roman"/>
          <w:sz w:val="24"/>
          <w:szCs w:val="24"/>
        </w:rPr>
        <w:t xml:space="preserve">„Regionalna Akademia Dzieci i Młodzieży” </w:t>
      </w:r>
      <w:r w:rsidRPr="00D34890">
        <w:rPr>
          <w:rFonts w:ascii="Times New Roman" w:hAnsi="Times New Roman" w:cs="Times New Roman"/>
          <w:sz w:val="24"/>
          <w:szCs w:val="24"/>
        </w:rPr>
        <w:t>w</w:t>
      </w:r>
      <w:r w:rsidRPr="00D3489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34890">
        <w:rPr>
          <w:rFonts w:ascii="Times New Roman" w:hAnsi="Times New Roman" w:cs="Times New Roman"/>
          <w:sz w:val="24"/>
          <w:szCs w:val="24"/>
        </w:rPr>
        <w:t xml:space="preserve">wymiarze </w:t>
      </w:r>
      <w:r w:rsidR="00D34890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D34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90 </w:t>
      </w:r>
      <w:r w:rsidR="00D8759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godzin</w:t>
      </w:r>
      <w:r w:rsidRPr="00D348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zegarowych</w:t>
      </w:r>
      <w:r w:rsidRPr="00D3489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34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34890">
        <w:rPr>
          <w:rFonts w:ascii="Times New Roman" w:hAnsi="Times New Roman" w:cs="Times New Roman"/>
          <w:sz w:val="24"/>
          <w:szCs w:val="24"/>
        </w:rPr>
        <w:t>w tym:</w:t>
      </w:r>
    </w:p>
    <w:p w14:paraId="3FCDEFDE" w14:textId="182E8127" w:rsidR="001217C6" w:rsidRPr="00D34890" w:rsidRDefault="001217C6" w:rsidP="0017510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4890">
        <w:rPr>
          <w:rFonts w:ascii="Times New Roman" w:hAnsi="Times New Roman" w:cs="Times New Roman"/>
          <w:sz w:val="24"/>
          <w:szCs w:val="24"/>
        </w:rPr>
        <w:t>1/ w okresie od podpisania umowy do dnia 31 grudnia 2021 r</w:t>
      </w:r>
      <w:r w:rsidRPr="00D34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– </w:t>
      </w:r>
      <w:r w:rsidR="00C907DF" w:rsidRPr="00D34890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D34890">
        <w:rPr>
          <w:rFonts w:ascii="Times New Roman" w:hAnsi="Times New Roman" w:cs="Times New Roman"/>
          <w:color w:val="000000" w:themeColor="text1"/>
          <w:sz w:val="24"/>
          <w:szCs w:val="24"/>
        </w:rPr>
        <w:t>0 godzin,</w:t>
      </w:r>
    </w:p>
    <w:p w14:paraId="5A77EA5E" w14:textId="5C28B2A9" w:rsidR="001217C6" w:rsidRPr="00D34890" w:rsidRDefault="001217C6" w:rsidP="0017510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4890">
        <w:rPr>
          <w:rFonts w:ascii="Times New Roman" w:hAnsi="Times New Roman" w:cs="Times New Roman"/>
          <w:color w:val="000000" w:themeColor="text1"/>
          <w:sz w:val="24"/>
          <w:szCs w:val="24"/>
        </w:rPr>
        <w:t>2/ w roku 2022 – 40 godzin,</w:t>
      </w:r>
    </w:p>
    <w:p w14:paraId="4567065E" w14:textId="465D8469" w:rsidR="001217C6" w:rsidRPr="00D34890" w:rsidRDefault="001217C6" w:rsidP="0017510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48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3/ w roku 2023 – </w:t>
      </w:r>
      <w:r w:rsidR="00C907DF" w:rsidRPr="00D34890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D34890">
        <w:rPr>
          <w:rFonts w:ascii="Times New Roman" w:hAnsi="Times New Roman" w:cs="Times New Roman"/>
          <w:color w:val="000000" w:themeColor="text1"/>
          <w:sz w:val="24"/>
          <w:szCs w:val="24"/>
        </w:rPr>
        <w:t>0 godzin.</w:t>
      </w:r>
    </w:p>
    <w:p w14:paraId="1C6C2568" w14:textId="103EED31" w:rsidR="001217C6" w:rsidRDefault="001217C6" w:rsidP="001751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890">
        <w:rPr>
          <w:rFonts w:ascii="Times New Roman" w:hAnsi="Times New Roman" w:cs="Times New Roman"/>
          <w:sz w:val="24"/>
          <w:szCs w:val="24"/>
        </w:rPr>
        <w:t xml:space="preserve">Ilość godzin może ulec zmianie w zależności od potrzeb uczestników projektu. </w:t>
      </w:r>
    </w:p>
    <w:p w14:paraId="591E3D87" w14:textId="77777777" w:rsidR="0017510F" w:rsidRPr="00D34890" w:rsidRDefault="0017510F" w:rsidP="001751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3F9525" w14:textId="3D7A77D4" w:rsidR="00B86755" w:rsidRPr="00D34890" w:rsidRDefault="00B86755" w:rsidP="00B86755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D34890">
        <w:rPr>
          <w:rFonts w:ascii="Times New Roman" w:hAnsi="Times New Roman" w:cs="Times New Roman"/>
          <w:color w:val="auto"/>
        </w:rPr>
        <w:t>Pod terminem poradnictwo p</w:t>
      </w:r>
      <w:r w:rsidR="002A1B39" w:rsidRPr="00D34890">
        <w:rPr>
          <w:rFonts w:ascii="Times New Roman" w:hAnsi="Times New Roman" w:cs="Times New Roman"/>
          <w:color w:val="auto"/>
        </w:rPr>
        <w:t>edagogiczne</w:t>
      </w:r>
      <w:r w:rsidRPr="00D34890">
        <w:rPr>
          <w:rFonts w:ascii="Times New Roman" w:hAnsi="Times New Roman" w:cs="Times New Roman"/>
          <w:color w:val="auto"/>
        </w:rPr>
        <w:t xml:space="preserve"> rozumie się: udziel</w:t>
      </w:r>
      <w:r w:rsidR="002A1B39" w:rsidRPr="00D34890">
        <w:rPr>
          <w:rFonts w:ascii="Times New Roman" w:hAnsi="Times New Roman" w:cs="Times New Roman"/>
          <w:color w:val="auto"/>
        </w:rPr>
        <w:t>a</w:t>
      </w:r>
      <w:r w:rsidRPr="00D34890">
        <w:rPr>
          <w:rFonts w:ascii="Times New Roman" w:hAnsi="Times New Roman" w:cs="Times New Roman"/>
          <w:color w:val="auto"/>
        </w:rPr>
        <w:t xml:space="preserve">nie </w:t>
      </w:r>
      <w:r w:rsidR="00C907DF" w:rsidRPr="00D34890">
        <w:rPr>
          <w:rFonts w:ascii="Times New Roman" w:hAnsi="Times New Roman" w:cs="Times New Roman"/>
          <w:color w:val="auto"/>
        </w:rPr>
        <w:t>porad osobom i rodzinom, które mają trudności lub w</w:t>
      </w:r>
      <w:r w:rsidR="00D34890">
        <w:rPr>
          <w:rFonts w:ascii="Times New Roman" w:hAnsi="Times New Roman" w:cs="Times New Roman"/>
          <w:color w:val="auto"/>
        </w:rPr>
        <w:t>y</w:t>
      </w:r>
      <w:r w:rsidR="00C907DF" w:rsidRPr="00D34890">
        <w:rPr>
          <w:rFonts w:ascii="Times New Roman" w:hAnsi="Times New Roman" w:cs="Times New Roman"/>
          <w:color w:val="auto"/>
        </w:rPr>
        <w:t xml:space="preserve">kazują potrzebę </w:t>
      </w:r>
      <w:r w:rsidR="00CA4787">
        <w:rPr>
          <w:rFonts w:ascii="Times New Roman" w:hAnsi="Times New Roman" w:cs="Times New Roman"/>
          <w:color w:val="auto"/>
        </w:rPr>
        <w:t xml:space="preserve">uzyskania </w:t>
      </w:r>
      <w:r w:rsidR="00C907DF" w:rsidRPr="00D34890">
        <w:rPr>
          <w:rFonts w:ascii="Times New Roman" w:hAnsi="Times New Roman" w:cs="Times New Roman"/>
          <w:color w:val="auto"/>
        </w:rPr>
        <w:t>wsparcia w zakresie prawidłowych oddziaływań wychowawczych, sprawowania opieki nad dziećmi, właściwej komunikacji</w:t>
      </w:r>
      <w:r w:rsidR="00CA4787">
        <w:rPr>
          <w:rFonts w:ascii="Times New Roman" w:hAnsi="Times New Roman" w:cs="Times New Roman"/>
          <w:color w:val="auto"/>
        </w:rPr>
        <w:t xml:space="preserve">                       </w:t>
      </w:r>
      <w:r w:rsidR="00C907DF" w:rsidRPr="00D34890">
        <w:rPr>
          <w:rFonts w:ascii="Times New Roman" w:hAnsi="Times New Roman" w:cs="Times New Roman"/>
          <w:color w:val="auto"/>
        </w:rPr>
        <w:t xml:space="preserve"> i umiejętności rozwiazywania konfliktów. Porady pedagogiczne będą dotyczyć również </w:t>
      </w:r>
      <w:r w:rsidR="00C907DF" w:rsidRPr="00D34890">
        <w:rPr>
          <w:rFonts w:ascii="Times New Roman" w:hAnsi="Times New Roman" w:cs="Times New Roman"/>
          <w:color w:val="auto"/>
        </w:rPr>
        <w:lastRenderedPageBreak/>
        <w:t>trudności wychowawczych i sposobu ich rozwi</w:t>
      </w:r>
      <w:r w:rsidR="00D34890">
        <w:rPr>
          <w:rFonts w:ascii="Times New Roman" w:hAnsi="Times New Roman" w:cs="Times New Roman"/>
          <w:color w:val="auto"/>
        </w:rPr>
        <w:t>ą</w:t>
      </w:r>
      <w:r w:rsidR="00C907DF" w:rsidRPr="00D34890">
        <w:rPr>
          <w:rFonts w:ascii="Times New Roman" w:hAnsi="Times New Roman" w:cs="Times New Roman"/>
          <w:color w:val="auto"/>
        </w:rPr>
        <w:t xml:space="preserve">zywania, </w:t>
      </w:r>
      <w:r w:rsidR="002C0330" w:rsidRPr="00D34890">
        <w:rPr>
          <w:rFonts w:ascii="Times New Roman" w:hAnsi="Times New Roman" w:cs="Times New Roman"/>
          <w:color w:val="auto"/>
        </w:rPr>
        <w:t>metod wychowawcz</w:t>
      </w:r>
      <w:r w:rsidR="00D34890">
        <w:rPr>
          <w:rFonts w:ascii="Times New Roman" w:hAnsi="Times New Roman" w:cs="Times New Roman"/>
          <w:color w:val="auto"/>
        </w:rPr>
        <w:t>ych</w:t>
      </w:r>
      <w:r w:rsidR="002C0330" w:rsidRPr="00D34890">
        <w:rPr>
          <w:rFonts w:ascii="Times New Roman" w:hAnsi="Times New Roman" w:cs="Times New Roman"/>
          <w:color w:val="auto"/>
        </w:rPr>
        <w:t xml:space="preserve"> oraz sposob</w:t>
      </w:r>
      <w:r w:rsidR="00D34890">
        <w:rPr>
          <w:rFonts w:ascii="Times New Roman" w:hAnsi="Times New Roman" w:cs="Times New Roman"/>
          <w:color w:val="auto"/>
        </w:rPr>
        <w:t>ów</w:t>
      </w:r>
      <w:r w:rsidR="002C0330" w:rsidRPr="00D34890">
        <w:rPr>
          <w:rFonts w:ascii="Times New Roman" w:hAnsi="Times New Roman" w:cs="Times New Roman"/>
          <w:color w:val="auto"/>
        </w:rPr>
        <w:t xml:space="preserve"> radzenia sobie z dziećmi w różnych sytuacjach.</w:t>
      </w:r>
      <w:r w:rsidR="00C907DF" w:rsidRPr="00D34890">
        <w:rPr>
          <w:rFonts w:ascii="Times New Roman" w:hAnsi="Times New Roman" w:cs="Times New Roman"/>
          <w:color w:val="auto"/>
        </w:rPr>
        <w:t xml:space="preserve"> Poradnictwo pedagogiczne ma na celu </w:t>
      </w:r>
      <w:r w:rsidR="00D34890">
        <w:rPr>
          <w:rFonts w:ascii="Times New Roman" w:hAnsi="Times New Roman" w:cs="Times New Roman"/>
          <w:color w:val="auto"/>
        </w:rPr>
        <w:t xml:space="preserve">spowodowanie </w:t>
      </w:r>
      <w:r w:rsidR="00C907DF" w:rsidRPr="00D34890">
        <w:rPr>
          <w:rFonts w:ascii="Times New Roman" w:hAnsi="Times New Roman" w:cs="Times New Roman"/>
          <w:color w:val="auto"/>
        </w:rPr>
        <w:t>podjęci</w:t>
      </w:r>
      <w:r w:rsidR="00D34890">
        <w:rPr>
          <w:rFonts w:ascii="Times New Roman" w:hAnsi="Times New Roman" w:cs="Times New Roman"/>
          <w:color w:val="auto"/>
        </w:rPr>
        <w:t>a</w:t>
      </w:r>
      <w:r w:rsidR="00C907DF" w:rsidRPr="00D34890">
        <w:rPr>
          <w:rFonts w:ascii="Times New Roman" w:hAnsi="Times New Roman" w:cs="Times New Roman"/>
          <w:color w:val="auto"/>
        </w:rPr>
        <w:t xml:space="preserve"> działań </w:t>
      </w:r>
      <w:r w:rsidR="00D34890">
        <w:rPr>
          <w:rFonts w:ascii="Times New Roman" w:hAnsi="Times New Roman" w:cs="Times New Roman"/>
          <w:color w:val="auto"/>
        </w:rPr>
        <w:t xml:space="preserve">przez uczestników projektu </w:t>
      </w:r>
      <w:r w:rsidR="00C907DF" w:rsidRPr="00D34890">
        <w:rPr>
          <w:rFonts w:ascii="Times New Roman" w:hAnsi="Times New Roman" w:cs="Times New Roman"/>
          <w:color w:val="auto"/>
        </w:rPr>
        <w:t xml:space="preserve">prowadzących do poprawy </w:t>
      </w:r>
      <w:r w:rsidR="00D34890">
        <w:rPr>
          <w:rFonts w:ascii="Times New Roman" w:hAnsi="Times New Roman" w:cs="Times New Roman"/>
          <w:color w:val="auto"/>
        </w:rPr>
        <w:t>ich</w:t>
      </w:r>
      <w:r w:rsidR="00C907DF" w:rsidRPr="00D34890">
        <w:rPr>
          <w:rFonts w:ascii="Times New Roman" w:hAnsi="Times New Roman" w:cs="Times New Roman"/>
          <w:color w:val="auto"/>
        </w:rPr>
        <w:t xml:space="preserve"> sytuacji życiowej w zakresie wzmocnienia funkcji wychowawczych i opiekuńczych.</w:t>
      </w:r>
    </w:p>
    <w:p w14:paraId="43495953" w14:textId="77777777" w:rsidR="00B86755" w:rsidRPr="00D34890" w:rsidRDefault="00B86755" w:rsidP="00B86755">
      <w:pPr>
        <w:pStyle w:val="Default"/>
        <w:jc w:val="both"/>
        <w:rPr>
          <w:rFonts w:ascii="Times New Roman" w:eastAsia="Times New Roman" w:hAnsi="Times New Roman" w:cs="Times New Roman"/>
          <w:color w:val="auto"/>
          <w:lang w:eastAsia="ar-SA"/>
        </w:rPr>
      </w:pPr>
    </w:p>
    <w:p w14:paraId="6FF4976C" w14:textId="7FEB9CAB" w:rsidR="00B86755" w:rsidRPr="00D34890" w:rsidRDefault="00B86755" w:rsidP="00B8675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4890">
        <w:rPr>
          <w:rFonts w:ascii="Times New Roman" w:hAnsi="Times New Roman" w:cs="Times New Roman"/>
          <w:b/>
          <w:bCs/>
          <w:sz w:val="24"/>
          <w:szCs w:val="24"/>
        </w:rPr>
        <w:t xml:space="preserve">V. Termin realizacji zadania: </w:t>
      </w:r>
      <w:r w:rsidRPr="00D34890">
        <w:rPr>
          <w:rFonts w:ascii="Times New Roman" w:hAnsi="Times New Roman" w:cs="Times New Roman"/>
          <w:bCs/>
          <w:sz w:val="24"/>
          <w:szCs w:val="24"/>
        </w:rPr>
        <w:t>od dnia podpisania umowy do dnia 3</w:t>
      </w:r>
      <w:r w:rsidR="006E5623" w:rsidRPr="00D34890">
        <w:rPr>
          <w:rFonts w:ascii="Times New Roman" w:hAnsi="Times New Roman" w:cs="Times New Roman"/>
          <w:bCs/>
          <w:sz w:val="24"/>
          <w:szCs w:val="24"/>
        </w:rPr>
        <w:t>0 czerwca</w:t>
      </w:r>
      <w:r w:rsidRPr="00D34890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6E5623" w:rsidRPr="00D34890">
        <w:rPr>
          <w:rFonts w:ascii="Times New Roman" w:hAnsi="Times New Roman" w:cs="Times New Roman"/>
          <w:bCs/>
          <w:sz w:val="24"/>
          <w:szCs w:val="24"/>
        </w:rPr>
        <w:t xml:space="preserve">3 </w:t>
      </w:r>
      <w:r w:rsidRPr="00D34890">
        <w:rPr>
          <w:rFonts w:ascii="Times New Roman" w:hAnsi="Times New Roman" w:cs="Times New Roman"/>
          <w:bCs/>
          <w:sz w:val="24"/>
          <w:szCs w:val="24"/>
        </w:rPr>
        <w:t>r.</w:t>
      </w:r>
    </w:p>
    <w:p w14:paraId="1561F503" w14:textId="77777777" w:rsidR="00B86755" w:rsidRPr="00D34890" w:rsidRDefault="00B86755" w:rsidP="00B8675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4890">
        <w:rPr>
          <w:rFonts w:ascii="Times New Roman" w:hAnsi="Times New Roman" w:cs="Times New Roman"/>
          <w:b/>
          <w:bCs/>
          <w:sz w:val="24"/>
          <w:szCs w:val="24"/>
        </w:rPr>
        <w:t>VI. Zadania Zamawiającego:</w:t>
      </w:r>
    </w:p>
    <w:p w14:paraId="6A01216B" w14:textId="115D0675" w:rsidR="00B86755" w:rsidRPr="00D34890" w:rsidRDefault="00B86755" w:rsidP="00B86755">
      <w:pPr>
        <w:jc w:val="both"/>
        <w:rPr>
          <w:rFonts w:ascii="Times New Roman" w:hAnsi="Times New Roman" w:cs="Times New Roman"/>
          <w:sz w:val="24"/>
          <w:szCs w:val="24"/>
        </w:rPr>
      </w:pPr>
      <w:r w:rsidRPr="00D34890">
        <w:rPr>
          <w:rFonts w:ascii="Times New Roman" w:hAnsi="Times New Roman" w:cs="Times New Roman"/>
          <w:sz w:val="24"/>
          <w:szCs w:val="24"/>
        </w:rPr>
        <w:t>Rekrutacja i wskazanie uczestników.</w:t>
      </w:r>
    </w:p>
    <w:p w14:paraId="486C01F4" w14:textId="42487CB4" w:rsidR="00B86755" w:rsidRPr="00D34890" w:rsidRDefault="00B86755" w:rsidP="00B8675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4890">
        <w:rPr>
          <w:rFonts w:ascii="Times New Roman" w:hAnsi="Times New Roman" w:cs="Times New Roman"/>
          <w:b/>
          <w:bCs/>
          <w:sz w:val="24"/>
          <w:szCs w:val="24"/>
        </w:rPr>
        <w:t>VIII. Wymagania formalne wobec Wykonawcy:</w:t>
      </w:r>
    </w:p>
    <w:p w14:paraId="123B8FA4" w14:textId="53E821B8" w:rsidR="00F622C8" w:rsidRPr="00CA4787" w:rsidRDefault="00F622C8" w:rsidP="00CA4787">
      <w:pPr>
        <w:pStyle w:val="Akapitzlist"/>
        <w:numPr>
          <w:ilvl w:val="0"/>
          <w:numId w:val="34"/>
        </w:numPr>
        <w:overflowPunct/>
        <w:spacing w:after="0" w:line="285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pl-PL"/>
        </w:rPr>
      </w:pPr>
      <w:r w:rsidRPr="00CA4787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pl-PL"/>
        </w:rPr>
        <w:t xml:space="preserve">wykształcenie: studia wyższe </w:t>
      </w:r>
      <w:r w:rsidR="002A1B39" w:rsidRPr="00CA4787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pl-PL"/>
        </w:rPr>
        <w:t xml:space="preserve">magisterskie </w:t>
      </w:r>
      <w:r w:rsidRPr="00CA4787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pl-PL"/>
        </w:rPr>
        <w:t xml:space="preserve">lub podyplomowe z pedagogiki ogólnej, szkolnej lub opiekuńczo – wychowawczej,  </w:t>
      </w:r>
    </w:p>
    <w:p w14:paraId="12023BB5" w14:textId="16305644" w:rsidR="00F622C8" w:rsidRPr="00CA4787" w:rsidRDefault="00F622C8" w:rsidP="00CA4787">
      <w:pPr>
        <w:pStyle w:val="Akapitzlist"/>
        <w:numPr>
          <w:ilvl w:val="0"/>
          <w:numId w:val="34"/>
        </w:numPr>
        <w:overflowPunct/>
        <w:spacing w:after="0" w:line="285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pl-PL"/>
        </w:rPr>
      </w:pPr>
      <w:r w:rsidRPr="00CA4787">
        <w:rPr>
          <w:rFonts w:ascii="Times New Roman" w:hAnsi="Times New Roman" w:cs="Times New Roman"/>
          <w:color w:val="000000"/>
          <w:sz w:val="24"/>
          <w:szCs w:val="24"/>
        </w:rPr>
        <w:t>minimum 2-letnie doświadczenie w pracy z dziećmi, osobami poświadczone odpowiednimi dokumentami (zaświadczenia, referencje itp.),</w:t>
      </w:r>
    </w:p>
    <w:p w14:paraId="7AB939E9" w14:textId="7AA86201" w:rsidR="00F622C8" w:rsidRPr="00CA4787" w:rsidRDefault="00F622C8" w:rsidP="00CA4787">
      <w:pPr>
        <w:pStyle w:val="Akapitzlist"/>
        <w:numPr>
          <w:ilvl w:val="0"/>
          <w:numId w:val="34"/>
        </w:numPr>
        <w:overflowPunct/>
        <w:spacing w:after="0" w:line="285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pl-PL"/>
        </w:rPr>
      </w:pPr>
      <w:r w:rsidRPr="00CA4787">
        <w:rPr>
          <w:rFonts w:ascii="Times New Roman" w:hAnsi="Times New Roman" w:cs="Times New Roman"/>
          <w:color w:val="000000"/>
          <w:sz w:val="24"/>
          <w:szCs w:val="24"/>
        </w:rPr>
        <w:t>posiadanie stażu pracy w zawodzie pedagoga – min. 2 lata</w:t>
      </w:r>
      <w:r w:rsidR="00442E66" w:rsidRPr="00CA4787">
        <w:rPr>
          <w:rFonts w:ascii="Times New Roman" w:hAnsi="Times New Roman" w:cs="Times New Roman"/>
          <w:color w:val="000000"/>
          <w:sz w:val="24"/>
          <w:szCs w:val="24"/>
        </w:rPr>
        <w:t>, poświadczone odpowiednimi dokumentami</w:t>
      </w:r>
      <w:r w:rsidRPr="00CA4787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2EEF9176" w14:textId="5C6DCBAD" w:rsidR="00F622C8" w:rsidRPr="00CA4787" w:rsidRDefault="00F622C8" w:rsidP="00CA4787">
      <w:pPr>
        <w:pStyle w:val="Akapitzlist"/>
        <w:numPr>
          <w:ilvl w:val="0"/>
          <w:numId w:val="34"/>
        </w:numPr>
        <w:overflowPunct/>
        <w:spacing w:after="0" w:line="285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pl-PL"/>
        </w:rPr>
      </w:pPr>
      <w:r w:rsidRPr="00CA4787">
        <w:rPr>
          <w:rFonts w:ascii="Times New Roman" w:hAnsi="Times New Roman" w:cs="Times New Roman"/>
          <w:color w:val="000000"/>
          <w:sz w:val="24"/>
          <w:szCs w:val="24"/>
        </w:rPr>
        <w:t>są osobami mobilnymi (możliwość pracy w środowisku uczestnika),</w:t>
      </w:r>
    </w:p>
    <w:p w14:paraId="37AC3269" w14:textId="1FD7FA8B" w:rsidR="00F622C8" w:rsidRPr="00CA4787" w:rsidRDefault="00F622C8" w:rsidP="00CA4787">
      <w:pPr>
        <w:pStyle w:val="Akapitzlist"/>
        <w:numPr>
          <w:ilvl w:val="0"/>
          <w:numId w:val="34"/>
        </w:numPr>
        <w:overflowPunct/>
        <w:spacing w:after="0" w:line="285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pl-PL"/>
        </w:rPr>
      </w:pPr>
      <w:r w:rsidRPr="00CA4787">
        <w:rPr>
          <w:rFonts w:ascii="Times New Roman" w:hAnsi="Times New Roman" w:cs="Times New Roman"/>
          <w:color w:val="000000"/>
          <w:sz w:val="24"/>
          <w:szCs w:val="24"/>
        </w:rPr>
        <w:t>posiadanie uprawnień do wykonywania określonej działalności lub czynności, jeżeli przepisy prawa nakładają obowiązek ich posiadania,</w:t>
      </w:r>
    </w:p>
    <w:p w14:paraId="6416B81D" w14:textId="18BDB27A" w:rsidR="00F622C8" w:rsidRPr="00CA4787" w:rsidRDefault="00F622C8" w:rsidP="00CA4787">
      <w:pPr>
        <w:pStyle w:val="Akapitzlist"/>
        <w:numPr>
          <w:ilvl w:val="0"/>
          <w:numId w:val="34"/>
        </w:numPr>
        <w:overflowPunct/>
        <w:spacing w:after="0" w:line="285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A4787">
        <w:rPr>
          <w:rFonts w:ascii="Times New Roman" w:hAnsi="Times New Roman" w:cs="Times New Roman"/>
          <w:sz w:val="24"/>
          <w:szCs w:val="24"/>
        </w:rPr>
        <w:t xml:space="preserve">pełna zdolność do czynności prawnych i korzystanie z pełni praw publicznych, </w:t>
      </w:r>
    </w:p>
    <w:p w14:paraId="56A225CC" w14:textId="164AE30A" w:rsidR="00F622C8" w:rsidRPr="00CA4787" w:rsidRDefault="00F622C8" w:rsidP="00CA4787">
      <w:pPr>
        <w:pStyle w:val="Akapitzlist"/>
        <w:numPr>
          <w:ilvl w:val="0"/>
          <w:numId w:val="34"/>
        </w:numPr>
        <w:overflowPunct/>
        <w:spacing w:after="0" w:line="285" w:lineRule="atLeast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pl-PL"/>
        </w:rPr>
      </w:pPr>
      <w:r w:rsidRPr="00CA4787">
        <w:rPr>
          <w:rFonts w:ascii="Times New Roman" w:hAnsi="Times New Roman" w:cs="Times New Roman"/>
          <w:sz w:val="24"/>
          <w:szCs w:val="24"/>
        </w:rPr>
        <w:t>niekaralność za przestępstwa umyślne,</w:t>
      </w:r>
    </w:p>
    <w:p w14:paraId="729E347E" w14:textId="77777777" w:rsidR="00442E66" w:rsidRDefault="00442E66" w:rsidP="00B8675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516802" w14:textId="5F20C24D" w:rsidR="00B86755" w:rsidRPr="00D34890" w:rsidRDefault="00B86755" w:rsidP="00442E6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890">
        <w:rPr>
          <w:rFonts w:ascii="Times New Roman" w:hAnsi="Times New Roman" w:cs="Times New Roman"/>
          <w:sz w:val="24"/>
          <w:szCs w:val="24"/>
        </w:rPr>
        <w:t>Ocena spełniania przedstawionych powyżej warunków zostanie dokonana wg formuły: „spełnia – nie spełnia”. Oferta Wykonawcy, który nie spełni któregokolwiek z warunków zostanie odrzucona w post</w:t>
      </w:r>
      <w:r w:rsidR="00442E66">
        <w:rPr>
          <w:rFonts w:ascii="Times New Roman" w:hAnsi="Times New Roman" w:cs="Times New Roman"/>
          <w:sz w:val="24"/>
          <w:szCs w:val="24"/>
        </w:rPr>
        <w:t>ę</w:t>
      </w:r>
      <w:r w:rsidRPr="00D34890">
        <w:rPr>
          <w:rFonts w:ascii="Times New Roman" w:hAnsi="Times New Roman" w:cs="Times New Roman"/>
          <w:sz w:val="24"/>
          <w:szCs w:val="24"/>
        </w:rPr>
        <w:t>powaniu.</w:t>
      </w:r>
    </w:p>
    <w:p w14:paraId="221011EF" w14:textId="77777777" w:rsidR="00B86755" w:rsidRPr="00D34890" w:rsidRDefault="00B86755" w:rsidP="00B8675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4890">
        <w:rPr>
          <w:rFonts w:ascii="Times New Roman" w:hAnsi="Times New Roman" w:cs="Times New Roman"/>
          <w:b/>
          <w:bCs/>
          <w:sz w:val="24"/>
          <w:szCs w:val="24"/>
        </w:rPr>
        <w:t>VIII. Istotne warunki zamówienia.</w:t>
      </w:r>
    </w:p>
    <w:p w14:paraId="5D8CD3B1" w14:textId="77777777" w:rsidR="00B86755" w:rsidRPr="00D34890" w:rsidRDefault="00B86755" w:rsidP="002C0330">
      <w:pPr>
        <w:pStyle w:val="Akapitzlist"/>
        <w:numPr>
          <w:ilvl w:val="0"/>
          <w:numId w:val="24"/>
        </w:numPr>
        <w:overflowPunct/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4"/>
          <w:szCs w:val="24"/>
          <w:lang w:eastAsia="pl-PL"/>
        </w:rPr>
      </w:pPr>
      <w:r w:rsidRPr="00D34890">
        <w:rPr>
          <w:rFonts w:ascii="Times New Roman" w:eastAsia="Calibri" w:hAnsi="Times New Roman" w:cs="Times New Roman"/>
          <w:sz w:val="24"/>
          <w:szCs w:val="24"/>
        </w:rPr>
        <w:t>Realizacja zadania odbywać się będzie na bieżąco, w miarę potrzeb, stosownie do informacji Zamawiającego o ilości osób wymagających wsparcia.</w:t>
      </w:r>
    </w:p>
    <w:p w14:paraId="7EA20D48" w14:textId="335442AB" w:rsidR="00B86755" w:rsidRPr="00D34890" w:rsidRDefault="00B86755" w:rsidP="002C0330">
      <w:pPr>
        <w:pStyle w:val="Akapitzlist"/>
        <w:numPr>
          <w:ilvl w:val="0"/>
          <w:numId w:val="24"/>
        </w:numPr>
        <w:overflowPunct/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4"/>
          <w:szCs w:val="24"/>
          <w:lang w:eastAsia="pl-PL"/>
        </w:rPr>
      </w:pPr>
      <w:r w:rsidRPr="00D34890">
        <w:rPr>
          <w:rFonts w:ascii="Times New Roman" w:eastAsia="Calibri" w:hAnsi="Times New Roman" w:cs="Times New Roman"/>
          <w:sz w:val="24"/>
          <w:szCs w:val="24"/>
        </w:rPr>
        <w:t xml:space="preserve">Na potrzeby realizacji zadania Zamawiający zapewni Wykonawcy pomieszczenie                 w siedzibie Powiatowego Centrum Pomocy Rodzinie. W szczególnych przypadkach świadczenie usługi odbywać się będzie </w:t>
      </w:r>
      <w:r w:rsidR="006E5623" w:rsidRPr="00D34890">
        <w:rPr>
          <w:rFonts w:ascii="Times New Roman" w:eastAsia="Calibri" w:hAnsi="Times New Roman" w:cs="Times New Roman"/>
          <w:sz w:val="24"/>
          <w:szCs w:val="24"/>
        </w:rPr>
        <w:t xml:space="preserve">zdalnie lub </w:t>
      </w:r>
      <w:r w:rsidRPr="00D34890">
        <w:rPr>
          <w:rFonts w:ascii="Times New Roman" w:eastAsia="Calibri" w:hAnsi="Times New Roman" w:cs="Times New Roman"/>
          <w:sz w:val="24"/>
          <w:szCs w:val="24"/>
        </w:rPr>
        <w:t>w miejscu zamieszkania uczestnika projektu. Zorganizowanie dojazdu oraz koszt dojazdu do uczestnika pokrywa Wykonawca.</w:t>
      </w:r>
    </w:p>
    <w:p w14:paraId="29E47726" w14:textId="77777777" w:rsidR="00B86755" w:rsidRPr="00D34890" w:rsidRDefault="00B86755" w:rsidP="002C0330">
      <w:pPr>
        <w:pStyle w:val="Akapitzlist"/>
        <w:numPr>
          <w:ilvl w:val="0"/>
          <w:numId w:val="24"/>
        </w:numPr>
        <w:overflowPunct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890">
        <w:rPr>
          <w:rFonts w:ascii="Times New Roman" w:eastAsia="Calibri" w:hAnsi="Times New Roman" w:cs="Times New Roman"/>
          <w:sz w:val="24"/>
          <w:szCs w:val="24"/>
        </w:rPr>
        <w:t>Porady mogą odbywać się od poniedziałku do piątku w godzinach 8.00 – 20.00.</w:t>
      </w:r>
    </w:p>
    <w:p w14:paraId="3CBBA72D" w14:textId="77777777" w:rsidR="00B86755" w:rsidRPr="00D34890" w:rsidRDefault="00B86755" w:rsidP="002C0330">
      <w:pPr>
        <w:pStyle w:val="Akapitzlist"/>
        <w:numPr>
          <w:ilvl w:val="0"/>
          <w:numId w:val="24"/>
        </w:numPr>
        <w:overflowPunct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890">
        <w:rPr>
          <w:rFonts w:ascii="Times New Roman" w:eastAsia="Calibri" w:hAnsi="Times New Roman" w:cs="Times New Roman"/>
          <w:sz w:val="24"/>
          <w:szCs w:val="24"/>
        </w:rPr>
        <w:t>Kryterium wyboru oferty – 100 % cena.</w:t>
      </w:r>
    </w:p>
    <w:p w14:paraId="06092FEF" w14:textId="77777777" w:rsidR="00B86755" w:rsidRPr="00D34890" w:rsidRDefault="00B86755" w:rsidP="002C0330">
      <w:pPr>
        <w:pStyle w:val="Akapitzlist"/>
        <w:numPr>
          <w:ilvl w:val="0"/>
          <w:numId w:val="24"/>
        </w:numPr>
        <w:overflowPunct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890">
        <w:rPr>
          <w:rFonts w:ascii="Times New Roman" w:eastAsia="Calibri" w:hAnsi="Times New Roman" w:cs="Times New Roman"/>
          <w:sz w:val="24"/>
          <w:szCs w:val="24"/>
        </w:rPr>
        <w:t>Wykonawca zobowiązuje się wykonać powierzone czynności z należytą starannością.</w:t>
      </w:r>
    </w:p>
    <w:p w14:paraId="29809B59" w14:textId="77777777" w:rsidR="00B86755" w:rsidRPr="00D34890" w:rsidRDefault="00B86755" w:rsidP="00B86755">
      <w:pPr>
        <w:pStyle w:val="Akapitzlist"/>
        <w:numPr>
          <w:ilvl w:val="0"/>
          <w:numId w:val="24"/>
        </w:numPr>
        <w:overflowPunct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890">
        <w:rPr>
          <w:rFonts w:ascii="Times New Roman" w:eastAsia="Calibri" w:hAnsi="Times New Roman" w:cs="Times New Roman"/>
          <w:sz w:val="24"/>
          <w:szCs w:val="24"/>
        </w:rPr>
        <w:t>Wykonawca ponosi pełną odpowiedzialność w związku z niewykonaniem bądź nienależytym wykonaniem przedmiotu umowy, chyba że niewykonanie lub nienależyte wykonanie nastąpi z winy Zamawiającego.</w:t>
      </w:r>
    </w:p>
    <w:p w14:paraId="45D46FA9" w14:textId="77777777" w:rsidR="00B86755" w:rsidRPr="00D34890" w:rsidRDefault="00B86755" w:rsidP="0017510F">
      <w:pPr>
        <w:pStyle w:val="Akapitzlist"/>
        <w:numPr>
          <w:ilvl w:val="0"/>
          <w:numId w:val="24"/>
        </w:numPr>
        <w:overflowPunct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890">
        <w:rPr>
          <w:rFonts w:ascii="Times New Roman" w:eastAsia="Calibri" w:hAnsi="Times New Roman" w:cs="Times New Roman"/>
          <w:sz w:val="24"/>
          <w:szCs w:val="24"/>
        </w:rPr>
        <w:lastRenderedPageBreak/>
        <w:t>Wykonawca jest zobowiązany do zachowania poufności wszelkich informacji związanych z realizacją zadania, w tym przede wszystkim informacji powziętych                    w toku realizacji zadania.</w:t>
      </w:r>
    </w:p>
    <w:p w14:paraId="01CC876E" w14:textId="77777777" w:rsidR="00B86755" w:rsidRPr="00D34890" w:rsidRDefault="00B86755" w:rsidP="0017510F">
      <w:pPr>
        <w:pStyle w:val="Akapitzlist"/>
        <w:numPr>
          <w:ilvl w:val="0"/>
          <w:numId w:val="24"/>
        </w:numPr>
        <w:overflowPunct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890">
        <w:rPr>
          <w:rFonts w:ascii="Times New Roman" w:eastAsia="Calibri" w:hAnsi="Times New Roman" w:cs="Times New Roman"/>
          <w:sz w:val="24"/>
          <w:szCs w:val="24"/>
        </w:rPr>
        <w:t>Wykonawca jest zobowiązany do dostarczenia Zamawiającemu miesięcznych sprawozdań z udzielonych w ramach umowy porad na druku przekazanym przez Zamawiającego.</w:t>
      </w:r>
    </w:p>
    <w:p w14:paraId="1E74430E" w14:textId="77777777" w:rsidR="00B86755" w:rsidRPr="00D34890" w:rsidRDefault="00B86755" w:rsidP="0017510F">
      <w:pPr>
        <w:pStyle w:val="Akapitzlist"/>
        <w:numPr>
          <w:ilvl w:val="0"/>
          <w:numId w:val="24"/>
        </w:numPr>
        <w:overflowPunct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890">
        <w:rPr>
          <w:rFonts w:ascii="Times New Roman" w:eastAsia="Calibri" w:hAnsi="Times New Roman" w:cs="Times New Roman"/>
          <w:sz w:val="24"/>
          <w:szCs w:val="24"/>
        </w:rPr>
        <w:t>Zamawiający zastrzega sobie prawo do:</w:t>
      </w:r>
    </w:p>
    <w:p w14:paraId="6D3D3D7D" w14:textId="77777777" w:rsidR="00B86755" w:rsidRPr="00D34890" w:rsidRDefault="00B86755" w:rsidP="0017510F">
      <w:pPr>
        <w:pStyle w:val="Akapitzlist"/>
        <w:spacing w:line="240" w:lineRule="auto"/>
        <w:ind w:left="15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890">
        <w:rPr>
          <w:rFonts w:ascii="Times New Roman" w:eastAsia="Calibri" w:hAnsi="Times New Roman" w:cs="Times New Roman"/>
          <w:sz w:val="24"/>
          <w:szCs w:val="24"/>
        </w:rPr>
        <w:t>- dokonywania kontroli realizacji zamówienia,</w:t>
      </w:r>
    </w:p>
    <w:p w14:paraId="616CC73D" w14:textId="77777777" w:rsidR="00B86755" w:rsidRPr="00D34890" w:rsidRDefault="00B86755" w:rsidP="0017510F">
      <w:pPr>
        <w:pStyle w:val="Akapitzlist"/>
        <w:spacing w:line="240" w:lineRule="auto"/>
        <w:ind w:left="15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890">
        <w:rPr>
          <w:rFonts w:ascii="Times New Roman" w:eastAsia="Calibri" w:hAnsi="Times New Roman" w:cs="Times New Roman"/>
          <w:sz w:val="24"/>
          <w:szCs w:val="24"/>
        </w:rPr>
        <w:t>- wglądu w dokumentację Wykonawcy związaną z realizowanym zadaniem.</w:t>
      </w:r>
    </w:p>
    <w:p w14:paraId="25245F7B" w14:textId="77777777" w:rsidR="00B86755" w:rsidRPr="00D34890" w:rsidRDefault="00B86755" w:rsidP="00B86755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34890">
        <w:rPr>
          <w:rFonts w:ascii="Times New Roman" w:eastAsia="Calibri" w:hAnsi="Times New Roman" w:cs="Times New Roman"/>
          <w:b/>
          <w:sz w:val="24"/>
          <w:szCs w:val="24"/>
        </w:rPr>
        <w:t>IX. Warunki i termin płatności.</w:t>
      </w:r>
    </w:p>
    <w:p w14:paraId="7F6FAFDF" w14:textId="77777777" w:rsidR="00B86755" w:rsidRPr="00D34890" w:rsidRDefault="00B86755" w:rsidP="0017510F">
      <w:pPr>
        <w:pStyle w:val="Akapitzlist"/>
        <w:numPr>
          <w:ilvl w:val="0"/>
          <w:numId w:val="25"/>
        </w:numPr>
        <w:spacing w:before="100" w:line="240" w:lineRule="auto"/>
        <w:jc w:val="both"/>
        <w:rPr>
          <w:rFonts w:eastAsiaTheme="minorEastAsia"/>
          <w:sz w:val="24"/>
          <w:szCs w:val="24"/>
          <w:lang w:eastAsia="pl-PL"/>
        </w:rPr>
      </w:pPr>
      <w:r w:rsidRPr="00D34890">
        <w:rPr>
          <w:rFonts w:ascii="Times New Roman" w:hAnsi="Times New Roman"/>
          <w:sz w:val="24"/>
          <w:szCs w:val="24"/>
        </w:rPr>
        <w:t xml:space="preserve">Płatność wynagrodzenia nastąpi w transzach miesięcznych, po dostarczeniu przez Wykonawcę prawidłowo wystawionego rachunku/faktury wraz ze sprawozdaniem </w:t>
      </w:r>
      <w:r w:rsidRPr="00D34890">
        <w:rPr>
          <w:rFonts w:ascii="Times New Roman" w:hAnsi="Times New Roman"/>
          <w:sz w:val="24"/>
          <w:szCs w:val="24"/>
        </w:rPr>
        <w:br/>
      </w:r>
      <w:r w:rsidRPr="00D34890">
        <w:rPr>
          <w:rFonts w:ascii="Times New Roman" w:hAnsi="Times New Roman"/>
          <w:color w:val="auto"/>
          <w:sz w:val="24"/>
          <w:szCs w:val="24"/>
        </w:rPr>
        <w:t>z udzielonych porad</w:t>
      </w:r>
      <w:r w:rsidRPr="00D34890">
        <w:rPr>
          <w:rFonts w:ascii="Times New Roman" w:hAnsi="Times New Roman"/>
          <w:sz w:val="24"/>
          <w:szCs w:val="24"/>
        </w:rPr>
        <w:t xml:space="preserve"> za okres, którego dotyczy rachunek/faktura. </w:t>
      </w:r>
    </w:p>
    <w:p w14:paraId="7ABAF512" w14:textId="77777777" w:rsidR="00B86755" w:rsidRPr="00D34890" w:rsidRDefault="00B86755" w:rsidP="0017510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34890">
        <w:rPr>
          <w:rFonts w:ascii="Times New Roman" w:hAnsi="Times New Roman"/>
          <w:sz w:val="24"/>
          <w:szCs w:val="24"/>
        </w:rPr>
        <w:t xml:space="preserve">Termin płatności wynosi do 30 dni. Termin ten rozpoczyna swój bieg od momentu dostarczenia przez Wykonawcę w/w dokumentów. </w:t>
      </w:r>
    </w:p>
    <w:p w14:paraId="7158A581" w14:textId="77777777" w:rsidR="00B86755" w:rsidRPr="00D34890" w:rsidRDefault="00B86755" w:rsidP="0017510F">
      <w:pPr>
        <w:spacing w:line="240" w:lineRule="auto"/>
        <w:jc w:val="both"/>
        <w:rPr>
          <w:sz w:val="24"/>
          <w:szCs w:val="24"/>
        </w:rPr>
      </w:pPr>
      <w:r w:rsidRPr="00D34890">
        <w:rPr>
          <w:rFonts w:ascii="Times New Roman" w:hAnsi="Times New Roman"/>
          <w:sz w:val="24"/>
          <w:szCs w:val="24"/>
        </w:rPr>
        <w:t xml:space="preserve">  2. </w:t>
      </w:r>
      <w:r w:rsidRPr="00D34890">
        <w:rPr>
          <w:rFonts w:ascii="Times New Roman" w:hAnsi="Times New Roman" w:cs="Times New Roman"/>
          <w:sz w:val="24"/>
          <w:szCs w:val="24"/>
        </w:rPr>
        <w:t xml:space="preserve">Adres dostarczenia faktury/rachunku: Powiatowe Centrum Pomocy Rodzinie </w:t>
      </w:r>
      <w:r w:rsidRPr="00D34890">
        <w:rPr>
          <w:rFonts w:ascii="Times New Roman" w:hAnsi="Times New Roman" w:cs="Times New Roman"/>
          <w:sz w:val="24"/>
          <w:szCs w:val="24"/>
        </w:rPr>
        <w:br/>
        <w:t xml:space="preserve">            w Goleniowie ul. Pocztowa 43, 72-100 Goleniów.</w:t>
      </w:r>
    </w:p>
    <w:p w14:paraId="70D22A57" w14:textId="77777777" w:rsidR="00B86755" w:rsidRPr="00D34890" w:rsidRDefault="00B86755" w:rsidP="00B86755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AF3BC6" w14:textId="77777777" w:rsidR="00B86755" w:rsidRPr="00D34890" w:rsidRDefault="00B86755" w:rsidP="00B86755">
      <w:pPr>
        <w:suppressAutoHyphens/>
        <w:spacing w:after="0" w:line="240" w:lineRule="auto"/>
        <w:jc w:val="both"/>
        <w:rPr>
          <w:rFonts w:ascii="Times New Roman" w:eastAsia="TimesNewRoman" w:hAnsi="Times New Roman"/>
          <w:b/>
          <w:sz w:val="24"/>
          <w:szCs w:val="24"/>
          <w:lang w:eastAsia="ar-SA"/>
        </w:rPr>
      </w:pPr>
      <w:r w:rsidRPr="00D34890">
        <w:rPr>
          <w:rFonts w:ascii="Times New Roman" w:eastAsia="TimesNewRoman" w:hAnsi="Times New Roman"/>
          <w:b/>
          <w:sz w:val="24"/>
          <w:szCs w:val="24"/>
          <w:lang w:eastAsia="ar-SA"/>
        </w:rPr>
        <w:t>X.  Sposób przygotowania oferty:</w:t>
      </w:r>
    </w:p>
    <w:p w14:paraId="6294F19F" w14:textId="77777777" w:rsidR="00B86755" w:rsidRPr="00D34890" w:rsidRDefault="00B86755" w:rsidP="00B86755">
      <w:pPr>
        <w:suppressAutoHyphens/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  <w:lang w:eastAsia="ar-SA"/>
        </w:rPr>
      </w:pPr>
    </w:p>
    <w:p w14:paraId="070640AC" w14:textId="77777777" w:rsidR="00B86755" w:rsidRPr="00D34890" w:rsidRDefault="00B86755" w:rsidP="00B86755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  <w:lang w:eastAsia="ar-SA"/>
        </w:rPr>
      </w:pPr>
      <w:r w:rsidRPr="00D34890">
        <w:rPr>
          <w:rFonts w:ascii="Times New Roman" w:eastAsia="TimesNewRoman" w:hAnsi="Times New Roman"/>
          <w:sz w:val="24"/>
          <w:szCs w:val="24"/>
          <w:lang w:eastAsia="ar-SA"/>
        </w:rPr>
        <w:t>Ofertę należy sporządzić czytelnie, w języku polskim.</w:t>
      </w:r>
    </w:p>
    <w:p w14:paraId="15EBCD25" w14:textId="77777777" w:rsidR="00B86755" w:rsidRPr="00D34890" w:rsidRDefault="00B86755" w:rsidP="00B86755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  <w:lang w:eastAsia="ar-SA"/>
        </w:rPr>
      </w:pPr>
      <w:r w:rsidRPr="00D34890">
        <w:rPr>
          <w:rFonts w:ascii="Times New Roman" w:eastAsia="TimesNewRoman" w:hAnsi="Times New Roman"/>
          <w:sz w:val="24"/>
          <w:szCs w:val="24"/>
          <w:lang w:eastAsia="ar-SA"/>
        </w:rPr>
        <w:t xml:space="preserve">Oferta powinna być podpisana przez osobę upoważnioną. </w:t>
      </w:r>
    </w:p>
    <w:p w14:paraId="1229C2EF" w14:textId="77777777" w:rsidR="00B86755" w:rsidRPr="00D34890" w:rsidRDefault="00B86755" w:rsidP="00B86755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  <w:lang w:eastAsia="ar-SA"/>
        </w:rPr>
      </w:pPr>
      <w:r w:rsidRPr="00D34890">
        <w:rPr>
          <w:rFonts w:ascii="Times New Roman" w:eastAsia="TimesNewRoman" w:hAnsi="Times New Roman"/>
          <w:sz w:val="24"/>
          <w:szCs w:val="24"/>
          <w:lang w:eastAsia="ar-SA"/>
        </w:rPr>
        <w:t>Oferta musi zawierać:</w:t>
      </w:r>
    </w:p>
    <w:p w14:paraId="67281108" w14:textId="77777777" w:rsidR="00B86755" w:rsidRPr="00D34890" w:rsidRDefault="00B86755" w:rsidP="00B86755">
      <w:pPr>
        <w:numPr>
          <w:ilvl w:val="0"/>
          <w:numId w:val="27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D34890">
        <w:rPr>
          <w:rFonts w:ascii="Times New Roman" w:hAnsi="Times New Roman"/>
          <w:sz w:val="24"/>
          <w:szCs w:val="24"/>
          <w:lang w:eastAsia="ar-SA"/>
        </w:rPr>
        <w:t>nazwę Oferenta,</w:t>
      </w:r>
    </w:p>
    <w:p w14:paraId="07224151" w14:textId="77777777" w:rsidR="00B86755" w:rsidRPr="00D34890" w:rsidRDefault="00B86755" w:rsidP="00B86755">
      <w:pPr>
        <w:numPr>
          <w:ilvl w:val="0"/>
          <w:numId w:val="27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D34890">
        <w:rPr>
          <w:rFonts w:ascii="Times New Roman" w:hAnsi="Times New Roman"/>
          <w:sz w:val="24"/>
          <w:szCs w:val="24"/>
          <w:lang w:eastAsia="ar-SA"/>
        </w:rPr>
        <w:t>adres siedziby Oferenta,</w:t>
      </w:r>
    </w:p>
    <w:p w14:paraId="483078FF" w14:textId="77777777" w:rsidR="00B86755" w:rsidRPr="00D34890" w:rsidRDefault="00B86755" w:rsidP="00B86755">
      <w:pPr>
        <w:numPr>
          <w:ilvl w:val="0"/>
          <w:numId w:val="27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D34890">
        <w:rPr>
          <w:rFonts w:ascii="Times New Roman" w:hAnsi="Times New Roman"/>
          <w:sz w:val="24"/>
          <w:szCs w:val="24"/>
          <w:lang w:eastAsia="ar-SA"/>
        </w:rPr>
        <w:t xml:space="preserve">cenę oferty przedstawioną jako cenę brutto/netto/podatek VAT w złotych                         za 1 godzinę usługi. </w:t>
      </w:r>
    </w:p>
    <w:p w14:paraId="069EADCD" w14:textId="77777777" w:rsidR="00B86755" w:rsidRPr="00D34890" w:rsidRDefault="00B86755" w:rsidP="00B86755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D34890">
        <w:rPr>
          <w:rFonts w:ascii="Times New Roman" w:hAnsi="Times New Roman"/>
          <w:sz w:val="24"/>
          <w:szCs w:val="24"/>
          <w:lang w:eastAsia="ar-SA"/>
        </w:rPr>
        <w:t>Do oferty należy dołączyć:</w:t>
      </w:r>
    </w:p>
    <w:p w14:paraId="107E38D0" w14:textId="77777777" w:rsidR="00B86755" w:rsidRPr="00D34890" w:rsidRDefault="00B86755" w:rsidP="00B86755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34890">
        <w:rPr>
          <w:rFonts w:ascii="Times New Roman" w:hAnsi="Times New Roman"/>
          <w:sz w:val="24"/>
          <w:szCs w:val="24"/>
        </w:rPr>
        <w:t>oświadczenie o spełnieniu warunków ubiegania się o udzielenie zlecenia,</w:t>
      </w:r>
    </w:p>
    <w:p w14:paraId="555644E6" w14:textId="77777777" w:rsidR="00B86755" w:rsidRPr="00D34890" w:rsidRDefault="00B86755" w:rsidP="00B86755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34890">
        <w:rPr>
          <w:rFonts w:ascii="Times New Roman" w:hAnsi="Times New Roman"/>
          <w:sz w:val="24"/>
          <w:szCs w:val="24"/>
        </w:rPr>
        <w:t xml:space="preserve">oświadczenie o zgodzie na wgląd w dokumentację dot. przedmiotu zamówienia przez Zamawiającego i przez wszystkie organy kontrolujące projekt, </w:t>
      </w:r>
    </w:p>
    <w:p w14:paraId="699E1461" w14:textId="1E53E446" w:rsidR="00B86755" w:rsidRPr="00D34890" w:rsidRDefault="00B86755" w:rsidP="00B86755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34890">
        <w:rPr>
          <w:rFonts w:ascii="Times New Roman" w:hAnsi="Times New Roman"/>
          <w:sz w:val="24"/>
          <w:szCs w:val="24"/>
        </w:rPr>
        <w:t xml:space="preserve"> odpis z właściwego rejestru lub centralnej ewidencji i informacji   o działalności gospodarczej (CEIDG) – jeżeli dotyczy,</w:t>
      </w:r>
    </w:p>
    <w:p w14:paraId="7080AB7F" w14:textId="7949046E" w:rsidR="00B86755" w:rsidRPr="00D34890" w:rsidRDefault="00B86755" w:rsidP="00B86755">
      <w:pPr>
        <w:numPr>
          <w:ilvl w:val="0"/>
          <w:numId w:val="28"/>
        </w:numPr>
        <w:spacing w:after="100" w:afterAutospacing="1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34890">
        <w:rPr>
          <w:rFonts w:ascii="Times New Roman" w:hAnsi="Times New Roman"/>
          <w:sz w:val="24"/>
          <w:szCs w:val="24"/>
        </w:rPr>
        <w:t>oświadczenie Oferenta o niekaralności za przestępstwa popełnione umyślnie,       w tym przestępstwo na tle seksualnym lub umyślne przestępstwo skarbowe             i posiadaniu pełni praw publicznych – dot. Oferentów będących osobami fizycznymi.</w:t>
      </w:r>
    </w:p>
    <w:p w14:paraId="2660C3B7" w14:textId="77777777" w:rsidR="0017510F" w:rsidRDefault="00B86755" w:rsidP="00B86755">
      <w:pPr>
        <w:suppressAutoHyphens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  <w:lang w:eastAsia="ar-SA"/>
        </w:rPr>
      </w:pPr>
      <w:r w:rsidRPr="00D34890">
        <w:rPr>
          <w:sz w:val="24"/>
          <w:szCs w:val="24"/>
        </w:rPr>
        <w:br/>
      </w:r>
    </w:p>
    <w:p w14:paraId="7CC7A13E" w14:textId="77777777" w:rsidR="0017510F" w:rsidRDefault="0017510F" w:rsidP="00B86755">
      <w:pPr>
        <w:suppressAutoHyphens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  <w:lang w:eastAsia="ar-SA"/>
        </w:rPr>
      </w:pPr>
    </w:p>
    <w:p w14:paraId="37D59EFA" w14:textId="77777777" w:rsidR="0017510F" w:rsidRDefault="0017510F" w:rsidP="00B86755">
      <w:pPr>
        <w:suppressAutoHyphens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  <w:lang w:eastAsia="ar-SA"/>
        </w:rPr>
      </w:pPr>
    </w:p>
    <w:p w14:paraId="626FE5C8" w14:textId="77777777" w:rsidR="0017510F" w:rsidRDefault="0017510F" w:rsidP="00B86755">
      <w:pPr>
        <w:suppressAutoHyphens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  <w:lang w:eastAsia="ar-SA"/>
        </w:rPr>
      </w:pPr>
    </w:p>
    <w:p w14:paraId="1340144F" w14:textId="1940B517" w:rsidR="00B86755" w:rsidRPr="00D34890" w:rsidRDefault="00B86755" w:rsidP="00B86755">
      <w:pPr>
        <w:suppressAutoHyphens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  <w:lang w:eastAsia="ar-SA"/>
        </w:rPr>
      </w:pPr>
      <w:r w:rsidRPr="00D34890">
        <w:rPr>
          <w:rFonts w:ascii="Times New Roman" w:eastAsia="TimesNewRoman" w:hAnsi="Times New Roman" w:cs="Times New Roman"/>
          <w:b/>
          <w:sz w:val="24"/>
          <w:szCs w:val="24"/>
          <w:lang w:eastAsia="ar-SA"/>
        </w:rPr>
        <w:lastRenderedPageBreak/>
        <w:t>XI. Termin i miejsce składania ofert</w:t>
      </w:r>
    </w:p>
    <w:p w14:paraId="1C57E734" w14:textId="77777777" w:rsidR="00B86755" w:rsidRPr="00D34890" w:rsidRDefault="00B86755" w:rsidP="00B86755">
      <w:pPr>
        <w:suppressAutoHyphens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  <w:lang w:eastAsia="ar-SA"/>
        </w:rPr>
      </w:pPr>
    </w:p>
    <w:p w14:paraId="734D7AD2" w14:textId="4A2BDC09" w:rsidR="00B86755" w:rsidRPr="00D34890" w:rsidRDefault="00B86755" w:rsidP="00B86755">
      <w:pPr>
        <w:pStyle w:val="Default"/>
        <w:jc w:val="both"/>
      </w:pPr>
      <w:r w:rsidRPr="00D34890">
        <w:rPr>
          <w:rFonts w:ascii="Times New Roman" w:eastAsia="Calibri" w:hAnsi="Times New Roman" w:cs="Times New Roman"/>
          <w:lang w:eastAsia="en-US"/>
        </w:rPr>
        <w:t xml:space="preserve">Ofertę należy złożyć </w:t>
      </w:r>
      <w:r w:rsidRPr="00D34890">
        <w:rPr>
          <w:rFonts w:ascii="Times New Roman" w:eastAsia="Calibri" w:hAnsi="Times New Roman" w:cs="Times New Roman"/>
          <w:b/>
          <w:lang w:eastAsia="en-US"/>
        </w:rPr>
        <w:t xml:space="preserve">do </w:t>
      </w:r>
      <w:r w:rsidRPr="00D34890">
        <w:rPr>
          <w:rFonts w:ascii="Times New Roman" w:eastAsia="Calibri" w:hAnsi="Times New Roman" w:cs="Times New Roman"/>
          <w:b/>
          <w:u w:val="single"/>
          <w:lang w:eastAsia="en-US"/>
        </w:rPr>
        <w:t xml:space="preserve">dnia  </w:t>
      </w:r>
      <w:r w:rsidR="00CA4787">
        <w:rPr>
          <w:rFonts w:ascii="Times New Roman" w:eastAsia="Calibri" w:hAnsi="Times New Roman" w:cs="Times New Roman"/>
          <w:b/>
          <w:u w:val="single"/>
          <w:lang w:eastAsia="en-US"/>
        </w:rPr>
        <w:t xml:space="preserve">27 </w:t>
      </w:r>
      <w:r w:rsidR="006E5623" w:rsidRPr="00D34890">
        <w:rPr>
          <w:rFonts w:ascii="Times New Roman" w:eastAsia="Calibri" w:hAnsi="Times New Roman" w:cs="Times New Roman"/>
          <w:b/>
          <w:u w:val="single"/>
          <w:lang w:eastAsia="en-US"/>
        </w:rPr>
        <w:t>kwietnia</w:t>
      </w:r>
      <w:r w:rsidRPr="00D34890">
        <w:rPr>
          <w:rFonts w:ascii="Times New Roman" w:eastAsia="Calibri" w:hAnsi="Times New Roman" w:cs="Times New Roman"/>
          <w:b/>
          <w:u w:val="single"/>
          <w:lang w:eastAsia="en-US"/>
        </w:rPr>
        <w:t xml:space="preserve"> 20</w:t>
      </w:r>
      <w:r w:rsidR="006E5623" w:rsidRPr="00D34890">
        <w:rPr>
          <w:rFonts w:ascii="Times New Roman" w:eastAsia="Calibri" w:hAnsi="Times New Roman" w:cs="Times New Roman"/>
          <w:b/>
          <w:u w:val="single"/>
          <w:lang w:eastAsia="en-US"/>
        </w:rPr>
        <w:t>21</w:t>
      </w:r>
      <w:r w:rsidRPr="00D34890">
        <w:rPr>
          <w:rFonts w:ascii="Times New Roman" w:eastAsia="Calibri" w:hAnsi="Times New Roman" w:cs="Times New Roman"/>
          <w:b/>
          <w:u w:val="single"/>
          <w:lang w:eastAsia="en-US"/>
        </w:rPr>
        <w:t xml:space="preserve"> r.</w:t>
      </w:r>
      <w:r w:rsidRPr="00D34890">
        <w:rPr>
          <w:rFonts w:ascii="Times New Roman" w:eastAsia="Calibri" w:hAnsi="Times New Roman" w:cs="Times New Roman"/>
          <w:b/>
          <w:u w:val="single"/>
        </w:rPr>
        <w:t xml:space="preserve"> do godz. 15.00</w:t>
      </w:r>
      <w:r w:rsidRPr="00D34890">
        <w:rPr>
          <w:rFonts w:ascii="Times New Roman" w:eastAsia="Calibri" w:hAnsi="Times New Roman" w:cs="Times New Roman"/>
          <w:lang w:eastAsia="en-US"/>
        </w:rPr>
        <w:t xml:space="preserve">, w zamkniętej kopercie </w:t>
      </w:r>
      <w:r w:rsidRPr="00D34890">
        <w:rPr>
          <w:rFonts w:ascii="Times New Roman" w:hAnsi="Times New Roman" w:cs="Times New Roman"/>
        </w:rPr>
        <w:t xml:space="preserve">oznaczonej hasłem </w:t>
      </w:r>
      <w:r w:rsidRPr="00CA4787">
        <w:rPr>
          <w:rFonts w:ascii="Times New Roman" w:hAnsi="Times New Roman" w:cs="Times New Roman"/>
          <w:b/>
        </w:rPr>
        <w:t>„ DOT. ZAPYTANIA OFERTOWEGO:</w:t>
      </w:r>
      <w:r w:rsidRPr="00D34890">
        <w:rPr>
          <w:rFonts w:ascii="Times New Roman" w:hAnsi="Times New Roman" w:cs="Times New Roman"/>
        </w:rPr>
        <w:t xml:space="preserve"> </w:t>
      </w:r>
      <w:r w:rsidRPr="00D34890">
        <w:rPr>
          <w:rFonts w:ascii="Times New Roman" w:hAnsi="Times New Roman" w:cs="Times New Roman"/>
          <w:b/>
        </w:rPr>
        <w:t>PORADNICTWO P</w:t>
      </w:r>
      <w:r w:rsidR="006E5623" w:rsidRPr="00D34890">
        <w:rPr>
          <w:rFonts w:ascii="Times New Roman" w:hAnsi="Times New Roman" w:cs="Times New Roman"/>
          <w:b/>
        </w:rPr>
        <w:t>EDAGOGICZNE</w:t>
      </w:r>
      <w:r w:rsidRPr="00D34890">
        <w:rPr>
          <w:rFonts w:ascii="Times New Roman" w:hAnsi="Times New Roman" w:cs="Times New Roman"/>
          <w:b/>
        </w:rPr>
        <w:t xml:space="preserve"> DLA UCZESTNIKÓW PROJEKTU </w:t>
      </w:r>
      <w:r w:rsidR="006E5623" w:rsidRPr="00D34890">
        <w:rPr>
          <w:rFonts w:ascii="Times New Roman" w:hAnsi="Times New Roman" w:cs="Times New Roman"/>
          <w:b/>
        </w:rPr>
        <w:t>„REGIONALNA AKADEMIA DZIECI I MŁODZIEŻY</w:t>
      </w:r>
      <w:r w:rsidRPr="00D34890">
        <w:rPr>
          <w:rFonts w:ascii="Times New Roman" w:hAnsi="Times New Roman" w:cs="Times New Roman"/>
          <w:b/>
        </w:rPr>
        <w:t xml:space="preserve">” - </w:t>
      </w:r>
      <w:r w:rsidRPr="00D34890">
        <w:rPr>
          <w:rFonts w:ascii="Times New Roman" w:hAnsi="Times New Roman" w:cs="Times New Roman"/>
        </w:rPr>
        <w:t xml:space="preserve"> nie otwierać przed dniem </w:t>
      </w:r>
      <w:r w:rsidR="00CA4787">
        <w:rPr>
          <w:rFonts w:ascii="Times New Roman" w:hAnsi="Times New Roman" w:cs="Times New Roman"/>
        </w:rPr>
        <w:t>27</w:t>
      </w:r>
      <w:r w:rsidRPr="00D34890">
        <w:rPr>
          <w:rFonts w:ascii="Times New Roman" w:hAnsi="Times New Roman" w:cs="Times New Roman"/>
        </w:rPr>
        <w:t>.</w:t>
      </w:r>
      <w:r w:rsidR="006E5623" w:rsidRPr="00D34890">
        <w:rPr>
          <w:rFonts w:ascii="Times New Roman" w:hAnsi="Times New Roman" w:cs="Times New Roman"/>
        </w:rPr>
        <w:t>04</w:t>
      </w:r>
      <w:r w:rsidRPr="00D34890">
        <w:rPr>
          <w:rFonts w:ascii="Times New Roman" w:hAnsi="Times New Roman" w:cs="Times New Roman"/>
        </w:rPr>
        <w:t>.20</w:t>
      </w:r>
      <w:r w:rsidR="006E5623" w:rsidRPr="00D34890">
        <w:rPr>
          <w:rFonts w:ascii="Times New Roman" w:hAnsi="Times New Roman" w:cs="Times New Roman"/>
        </w:rPr>
        <w:t xml:space="preserve">21 </w:t>
      </w:r>
      <w:r w:rsidRPr="00D34890">
        <w:rPr>
          <w:rFonts w:ascii="Times New Roman" w:hAnsi="Times New Roman" w:cs="Times New Roman"/>
        </w:rPr>
        <w:t>r. do godz. 15.00” osobiście w sekretariacie Powiatowego Centrum Pomocy Rodzinie  w Goleniowie, ul. Pocztowa 43,</w:t>
      </w:r>
      <w:r w:rsidR="00CA4787">
        <w:rPr>
          <w:rFonts w:ascii="Times New Roman" w:hAnsi="Times New Roman" w:cs="Times New Roman"/>
        </w:rPr>
        <w:t xml:space="preserve">                   </w:t>
      </w:r>
      <w:r w:rsidRPr="00D34890">
        <w:rPr>
          <w:rFonts w:ascii="Times New Roman" w:hAnsi="Times New Roman" w:cs="Times New Roman"/>
        </w:rPr>
        <w:t xml:space="preserve"> II piętro, pokój 304 albo na adres:</w:t>
      </w:r>
    </w:p>
    <w:p w14:paraId="7E6DCEAF" w14:textId="77777777" w:rsidR="00B86755" w:rsidRPr="00D34890" w:rsidRDefault="00B86755" w:rsidP="00B86755">
      <w:pPr>
        <w:pStyle w:val="Default"/>
        <w:jc w:val="both"/>
        <w:rPr>
          <w:rFonts w:ascii="Times New Roman" w:hAnsi="Times New Roman" w:cs="Times New Roman"/>
          <w:b/>
        </w:rPr>
      </w:pPr>
      <w:r w:rsidRPr="00D34890">
        <w:rPr>
          <w:rFonts w:ascii="Times New Roman" w:hAnsi="Times New Roman" w:cs="Times New Roman"/>
          <w:b/>
        </w:rPr>
        <w:t>Powiatowe Centrum Pomocy Rodzinie w Goleniowie,</w:t>
      </w:r>
    </w:p>
    <w:p w14:paraId="559F0E47" w14:textId="77777777" w:rsidR="00B86755" w:rsidRPr="00D34890" w:rsidRDefault="00B86755" w:rsidP="00B86755">
      <w:pPr>
        <w:pStyle w:val="Default"/>
        <w:jc w:val="both"/>
        <w:rPr>
          <w:rFonts w:ascii="Times New Roman" w:hAnsi="Times New Roman" w:cs="Times New Roman"/>
          <w:b/>
        </w:rPr>
      </w:pPr>
      <w:r w:rsidRPr="00D34890">
        <w:rPr>
          <w:rFonts w:ascii="Times New Roman" w:hAnsi="Times New Roman" w:cs="Times New Roman"/>
          <w:b/>
        </w:rPr>
        <w:t xml:space="preserve">ul. Pocztowa 43 </w:t>
      </w:r>
    </w:p>
    <w:p w14:paraId="51F399A0" w14:textId="77777777" w:rsidR="00B86755" w:rsidRPr="00D34890" w:rsidRDefault="00B86755" w:rsidP="00B86755">
      <w:pPr>
        <w:pStyle w:val="Default"/>
        <w:jc w:val="both"/>
        <w:rPr>
          <w:rFonts w:ascii="Times New Roman" w:hAnsi="Times New Roman" w:cs="Times New Roman"/>
          <w:b/>
        </w:rPr>
      </w:pPr>
      <w:r w:rsidRPr="00D34890">
        <w:rPr>
          <w:rFonts w:ascii="Times New Roman" w:hAnsi="Times New Roman" w:cs="Times New Roman"/>
          <w:b/>
        </w:rPr>
        <w:t>72-100 Goleniów</w:t>
      </w:r>
    </w:p>
    <w:p w14:paraId="0959752E" w14:textId="77777777" w:rsidR="00B86755" w:rsidRPr="00D34890" w:rsidRDefault="00B86755" w:rsidP="00B86755">
      <w:pPr>
        <w:pStyle w:val="Default"/>
        <w:jc w:val="both"/>
        <w:rPr>
          <w:rFonts w:ascii="Times New Roman" w:hAnsi="Times New Roman" w:cs="Times New Roman"/>
          <w:b/>
        </w:rPr>
      </w:pPr>
    </w:p>
    <w:p w14:paraId="47F12852" w14:textId="77777777" w:rsidR="00B86755" w:rsidRPr="00D34890" w:rsidRDefault="00B86755" w:rsidP="00B8675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4890">
        <w:rPr>
          <w:rFonts w:ascii="Times New Roman" w:hAnsi="Times New Roman" w:cs="Times New Roman"/>
          <w:b/>
          <w:bCs/>
          <w:sz w:val="24"/>
          <w:szCs w:val="24"/>
        </w:rPr>
        <w:t xml:space="preserve">Liczy się data i godzina wpływu do siedziby Powiatowego Centrum Pomocy Rodzinie </w:t>
      </w:r>
      <w:r w:rsidRPr="00D34890">
        <w:rPr>
          <w:rFonts w:ascii="Times New Roman" w:hAnsi="Times New Roman" w:cs="Times New Roman"/>
          <w:b/>
          <w:bCs/>
          <w:sz w:val="24"/>
          <w:szCs w:val="24"/>
        </w:rPr>
        <w:br/>
        <w:t>w Goleniowie.  Oferty złożone po terminie zostaną zwrócone nadawcy.</w:t>
      </w:r>
    </w:p>
    <w:p w14:paraId="09A4BDFD" w14:textId="77777777" w:rsidR="00B86755" w:rsidRPr="00D34890" w:rsidRDefault="00B86755" w:rsidP="00B86755">
      <w:p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4890">
        <w:rPr>
          <w:rFonts w:ascii="Times New Roman" w:eastAsia="Calibri" w:hAnsi="Times New Roman" w:cs="Times New Roman"/>
          <w:b/>
          <w:sz w:val="24"/>
          <w:szCs w:val="24"/>
        </w:rPr>
        <w:t>XII.</w:t>
      </w:r>
      <w:r w:rsidRPr="00D3489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4890">
        <w:rPr>
          <w:rFonts w:ascii="Times New Roman" w:eastAsia="Calibri" w:hAnsi="Times New Roman" w:cs="Times New Roman"/>
          <w:b/>
          <w:sz w:val="24"/>
          <w:szCs w:val="24"/>
        </w:rPr>
        <w:t xml:space="preserve">Wybór oferty </w:t>
      </w:r>
    </w:p>
    <w:p w14:paraId="1019517B" w14:textId="521A7A69" w:rsidR="00B86755" w:rsidRPr="00D34890" w:rsidRDefault="00B86755" w:rsidP="00B86755">
      <w:pPr>
        <w:spacing w:before="100" w:beforeAutospacing="1" w:after="0" w:line="240" w:lineRule="auto"/>
        <w:jc w:val="both"/>
        <w:rPr>
          <w:sz w:val="24"/>
          <w:szCs w:val="24"/>
        </w:rPr>
      </w:pPr>
      <w:r w:rsidRPr="00D34890">
        <w:rPr>
          <w:rFonts w:ascii="Times New Roman" w:eastAsia="Calibri" w:hAnsi="Times New Roman" w:cs="Times New Roman"/>
          <w:b/>
          <w:sz w:val="24"/>
          <w:szCs w:val="24"/>
        </w:rPr>
        <w:t xml:space="preserve">Rozstrzygnięcie zapytania ofertowego nastąpi </w:t>
      </w:r>
      <w:r w:rsidRPr="00D34890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do dnia  </w:t>
      </w:r>
      <w:r w:rsidR="00CA4787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28 </w:t>
      </w:r>
      <w:r w:rsidR="006E5623" w:rsidRPr="00D34890">
        <w:rPr>
          <w:rFonts w:ascii="Times New Roman" w:eastAsia="Calibri" w:hAnsi="Times New Roman" w:cs="Times New Roman"/>
          <w:b/>
          <w:sz w:val="24"/>
          <w:szCs w:val="24"/>
          <w:u w:val="single"/>
        </w:rPr>
        <w:t>kwietnia</w:t>
      </w:r>
      <w:r w:rsidRPr="00D34890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20</w:t>
      </w:r>
      <w:r w:rsidR="006E5623" w:rsidRPr="00D34890">
        <w:rPr>
          <w:rFonts w:ascii="Times New Roman" w:eastAsia="Calibri" w:hAnsi="Times New Roman" w:cs="Times New Roman"/>
          <w:b/>
          <w:sz w:val="24"/>
          <w:szCs w:val="24"/>
          <w:u w:val="single"/>
        </w:rPr>
        <w:t>21</w:t>
      </w:r>
      <w:r w:rsidRPr="00D34890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r. </w:t>
      </w:r>
    </w:p>
    <w:p w14:paraId="3657827F" w14:textId="77777777" w:rsidR="00B86755" w:rsidRPr="00D34890" w:rsidRDefault="00B86755" w:rsidP="00B86755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4890">
        <w:rPr>
          <w:rFonts w:ascii="Times New Roman" w:hAnsi="Times New Roman" w:cs="Times New Roman"/>
          <w:sz w:val="24"/>
          <w:szCs w:val="24"/>
        </w:rPr>
        <w:t>Zastrzegamy sobie prawo kontaktu wyłącznie z wybranymi Oferentami i możliwość negocjacji warunków z wybraną osobą/podmiotem.</w:t>
      </w:r>
    </w:p>
    <w:p w14:paraId="56361F6C" w14:textId="77777777" w:rsidR="00B86755" w:rsidRPr="00D34890" w:rsidRDefault="00B86755" w:rsidP="00B86755">
      <w:pPr>
        <w:spacing w:before="100" w:beforeAutospacing="1" w:after="100" w:afterAutospacing="1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4890">
        <w:rPr>
          <w:rFonts w:ascii="Times New Roman" w:hAnsi="Times New Roman" w:cs="Times New Roman"/>
          <w:sz w:val="24"/>
          <w:szCs w:val="24"/>
        </w:rPr>
        <w:t xml:space="preserve"> Niniejsze zaproszenie do składania ofert, jak również oferty złożone przez wykonawców nie stanowią ofert w myśl art. 66 Kodeksu Cywilnego.</w:t>
      </w:r>
    </w:p>
    <w:p w14:paraId="7560518A" w14:textId="06CAE1C9" w:rsidR="00B86755" w:rsidRDefault="00B86755" w:rsidP="00B86755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890">
        <w:rPr>
          <w:rFonts w:ascii="Times New Roman" w:hAnsi="Times New Roman" w:cs="Times New Roman"/>
          <w:sz w:val="24"/>
          <w:szCs w:val="24"/>
        </w:rPr>
        <w:t xml:space="preserve"> </w:t>
      </w:r>
      <w:r w:rsidRPr="00D34890">
        <w:rPr>
          <w:rFonts w:ascii="Times New Roman" w:hAnsi="Times New Roman" w:cs="Times New Roman"/>
          <w:sz w:val="24"/>
          <w:szCs w:val="24"/>
        </w:rPr>
        <w:tab/>
        <w:t>Zaproszenie do składnia ofert nie jest też ogłoszeniem w rozumieniu ustawy Prawo zamówień publicznych.</w:t>
      </w:r>
    </w:p>
    <w:p w14:paraId="26E21206" w14:textId="0C06AD3C" w:rsidR="00442E66" w:rsidRPr="00A40951" w:rsidRDefault="00442E66" w:rsidP="00B86755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0951">
        <w:rPr>
          <w:rFonts w:ascii="Times New Roman" w:hAnsi="Times New Roman" w:cs="Times New Roman"/>
          <w:b/>
          <w:bCs/>
          <w:sz w:val="24"/>
          <w:szCs w:val="24"/>
        </w:rPr>
        <w:t>Osoba do kontaktu</w:t>
      </w:r>
      <w:r w:rsidR="00A4095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Ewa Turowska </w:t>
      </w:r>
      <w:r w:rsidR="00A40951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A40951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r tel. </w:t>
      </w:r>
      <w:r w:rsidR="00A40951">
        <w:rPr>
          <w:rFonts w:ascii="Times New Roman" w:hAnsi="Times New Roman" w:cs="Times New Roman"/>
          <w:sz w:val="24"/>
          <w:szCs w:val="24"/>
        </w:rPr>
        <w:t>91 418 38 60 wew. 28</w:t>
      </w:r>
    </w:p>
    <w:p w14:paraId="0B251D23" w14:textId="77777777" w:rsidR="00B86755" w:rsidRPr="00D34890" w:rsidRDefault="00B86755" w:rsidP="00B86755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DB80E3" w14:textId="77777777" w:rsidR="00B86755" w:rsidRPr="00D34890" w:rsidRDefault="00B86755" w:rsidP="00B86755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4EC4EA4" w14:textId="77777777" w:rsidR="00B86755" w:rsidRPr="00D34890" w:rsidRDefault="00B86755" w:rsidP="00B867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EFBC89" w14:textId="77777777" w:rsidR="0073787D" w:rsidRPr="00D34890" w:rsidRDefault="0073787D" w:rsidP="0073787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34890">
        <w:rPr>
          <w:rFonts w:ascii="Times New Roman" w:eastAsia="Times New Roman" w:hAnsi="Times New Roman" w:cs="Times New Roman"/>
          <w:sz w:val="24"/>
          <w:szCs w:val="24"/>
          <w:lang w:eastAsia="ar-SA"/>
        </w:rPr>
        <w:t>Załączniki do oferty:</w:t>
      </w:r>
    </w:p>
    <w:p w14:paraId="0D8B9B47" w14:textId="77777777" w:rsidR="0073787D" w:rsidRPr="00D34890" w:rsidRDefault="0073787D" w:rsidP="0073787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388152" w14:textId="77777777" w:rsidR="0073787D" w:rsidRPr="00D34890" w:rsidRDefault="0073787D" w:rsidP="0073787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</w:p>
    <w:p w14:paraId="435D2C45" w14:textId="77777777" w:rsidR="0073787D" w:rsidRPr="00D34890" w:rsidRDefault="0073787D" w:rsidP="0073787D">
      <w:pPr>
        <w:numPr>
          <w:ilvl w:val="0"/>
          <w:numId w:val="9"/>
        </w:numPr>
        <w:suppressAutoHyphens/>
        <w:overflowPunct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D34890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formularz ofertowy,</w:t>
      </w:r>
    </w:p>
    <w:p w14:paraId="68781A3F" w14:textId="77777777" w:rsidR="0073787D" w:rsidRPr="00D34890" w:rsidRDefault="0073787D" w:rsidP="0073787D">
      <w:pPr>
        <w:numPr>
          <w:ilvl w:val="0"/>
          <w:numId w:val="9"/>
        </w:numPr>
        <w:suppressAutoHyphens/>
        <w:overflowPunct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D34890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 xml:space="preserve">wzór oświadczenia o spełnieniu </w:t>
      </w:r>
      <w:r w:rsidRPr="00D34890">
        <w:rPr>
          <w:rFonts w:ascii="Times New Roman" w:eastAsia="Times New Roman" w:hAnsi="Times New Roman" w:cs="Times New Roman"/>
          <w:sz w:val="24"/>
          <w:szCs w:val="24"/>
          <w:lang w:eastAsia="ar-SA"/>
        </w:rPr>
        <w:t>warunków ubiegania się o udzielenie zamówienia</w:t>
      </w:r>
      <w:r w:rsidRPr="00D34890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,</w:t>
      </w:r>
    </w:p>
    <w:p w14:paraId="58994D83" w14:textId="4FD771F1" w:rsidR="009C1D28" w:rsidRPr="00D34890" w:rsidRDefault="009C1D28" w:rsidP="009C1D28">
      <w:pPr>
        <w:numPr>
          <w:ilvl w:val="0"/>
          <w:numId w:val="9"/>
        </w:numPr>
        <w:suppressAutoHyphens/>
        <w:overflowPunct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D34890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wzór oświadczenia o niekaralności i posiadaniu pełnej zdolności do czynności prawnych,</w:t>
      </w:r>
    </w:p>
    <w:p w14:paraId="6293D227" w14:textId="77777777" w:rsidR="0073787D" w:rsidRPr="00D34890" w:rsidRDefault="0073787D" w:rsidP="0073787D">
      <w:pPr>
        <w:numPr>
          <w:ilvl w:val="0"/>
          <w:numId w:val="9"/>
        </w:numPr>
        <w:suppressAutoHyphens/>
        <w:overflowPunct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D34890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wzór oświadczenia Oferenta o wyrażeniu zgody na wgląd w dokumentację,</w:t>
      </w:r>
    </w:p>
    <w:p w14:paraId="5BF21841" w14:textId="501B4B5E" w:rsidR="0073787D" w:rsidRPr="00D34890" w:rsidRDefault="0073787D" w:rsidP="0073787D">
      <w:pPr>
        <w:numPr>
          <w:ilvl w:val="0"/>
          <w:numId w:val="9"/>
        </w:numPr>
        <w:suppressAutoHyphens/>
        <w:overflowPunct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D34890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wzór oświadczenia o bezstronności</w:t>
      </w:r>
      <w:r w:rsidR="009C1D28" w:rsidRPr="00D34890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.</w:t>
      </w:r>
    </w:p>
    <w:p w14:paraId="77F5165D" w14:textId="77777777" w:rsidR="0073787D" w:rsidRPr="00D34890" w:rsidRDefault="0073787D" w:rsidP="0073787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72D40A5" w14:textId="77777777" w:rsidR="0017510F" w:rsidRDefault="0017510F" w:rsidP="007378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82AB6CE" w14:textId="79CF0CDC" w:rsidR="0073787D" w:rsidRDefault="0073787D" w:rsidP="007378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Załącznik nr 1</w:t>
      </w:r>
    </w:p>
    <w:p w14:paraId="79B3F23F" w14:textId="77777777" w:rsidR="0073787D" w:rsidRDefault="0073787D" w:rsidP="0073787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7614CEE" w14:textId="77777777" w:rsidR="0073787D" w:rsidRDefault="0073787D" w:rsidP="0073787D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Formularz ofertowy</w:t>
      </w:r>
    </w:p>
    <w:p w14:paraId="3AD10B9F" w14:textId="33BDD960" w:rsidR="0073787D" w:rsidRDefault="0073787D" w:rsidP="0073787D">
      <w:pPr>
        <w:widowControl w:val="0"/>
        <w:shd w:val="clear" w:color="auto" w:fill="FFFFFF"/>
        <w:tabs>
          <w:tab w:val="left" w:pos="341"/>
        </w:tabs>
        <w:autoSpaceDE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  <w:spacing w:val="-2"/>
          <w:sz w:val="24"/>
          <w:szCs w:val="24"/>
        </w:rPr>
        <w:t xml:space="preserve">Treść oferty: </w:t>
      </w:r>
      <w:r>
        <w:rPr>
          <w:rFonts w:ascii="Times New Roman" w:hAnsi="Times New Roman"/>
          <w:sz w:val="24"/>
          <w:szCs w:val="24"/>
        </w:rPr>
        <w:t>dotyczy realizacji usługi: poradnictwo pedagogiczne dla uczestników projektu   „</w:t>
      </w:r>
      <w:r w:rsidR="00205E9A">
        <w:rPr>
          <w:rFonts w:ascii="Times New Roman" w:hAnsi="Times New Roman"/>
          <w:sz w:val="24"/>
          <w:szCs w:val="24"/>
        </w:rPr>
        <w:t xml:space="preserve">REGIONALNA AKADEMIA DZIECI I MŁODZIEŻY </w:t>
      </w:r>
      <w:r>
        <w:rPr>
          <w:rFonts w:ascii="Times New Roman" w:hAnsi="Times New Roman"/>
          <w:sz w:val="24"/>
          <w:szCs w:val="24"/>
        </w:rPr>
        <w:t>”.</w:t>
      </w:r>
    </w:p>
    <w:p w14:paraId="00B79F58" w14:textId="77777777" w:rsidR="0073787D" w:rsidRDefault="0073787D" w:rsidP="0073787D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Times New Roman" w:hAnsi="Times New Roman"/>
          <w:b/>
          <w:bCs/>
        </w:rPr>
      </w:pPr>
    </w:p>
    <w:p w14:paraId="1F689883" w14:textId="77777777" w:rsidR="0073787D" w:rsidRDefault="0073787D" w:rsidP="0073787D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240" w:lineRule="auto"/>
        <w:rPr>
          <w:rFonts w:ascii="Times New Roman" w:hAnsi="Times New Roman"/>
          <w:spacing w:val="-10"/>
        </w:rPr>
      </w:pPr>
      <w:r>
        <w:rPr>
          <w:rFonts w:ascii="Times New Roman" w:hAnsi="Times New Roman"/>
          <w:b/>
          <w:bCs/>
        </w:rPr>
        <w:t>Nazwa wykonawcy</w:t>
      </w:r>
      <w:r>
        <w:rPr>
          <w:rFonts w:ascii="Times New Roman" w:hAnsi="Times New Roman"/>
        </w:rPr>
        <w:t xml:space="preserve"> …………………………………………………………………….........................</w:t>
      </w:r>
    </w:p>
    <w:p w14:paraId="0AAF8D25" w14:textId="77777777" w:rsidR="0073787D" w:rsidRDefault="0073787D" w:rsidP="0073787D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240" w:lineRule="auto"/>
        <w:rPr>
          <w:rFonts w:ascii="Times New Roman" w:hAnsi="Times New Roman"/>
          <w:spacing w:val="-10"/>
        </w:rPr>
      </w:pPr>
    </w:p>
    <w:p w14:paraId="0BC68239" w14:textId="77777777" w:rsidR="0073787D" w:rsidRDefault="0073787D" w:rsidP="0073787D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spacing w:after="0" w:line="240" w:lineRule="auto"/>
        <w:rPr>
          <w:rFonts w:ascii="Times New Roman" w:hAnsi="Times New Roman"/>
          <w:spacing w:val="-9"/>
        </w:rPr>
      </w:pPr>
      <w:r>
        <w:rPr>
          <w:rFonts w:ascii="Times New Roman" w:hAnsi="Times New Roman"/>
          <w:b/>
          <w:bCs/>
        </w:rPr>
        <w:t xml:space="preserve">Adres wykonawcy </w:t>
      </w:r>
      <w:r>
        <w:rPr>
          <w:rFonts w:ascii="Times New Roman" w:hAnsi="Times New Roman"/>
        </w:rPr>
        <w:tab/>
        <w:t>…</w:t>
      </w:r>
    </w:p>
    <w:p w14:paraId="597E8242" w14:textId="77777777" w:rsidR="0073787D" w:rsidRDefault="0073787D" w:rsidP="0073787D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spacing w:after="0" w:line="240" w:lineRule="auto"/>
        <w:rPr>
          <w:rFonts w:ascii="Times New Roman" w:hAnsi="Times New Roman"/>
          <w:spacing w:val="-9"/>
        </w:rPr>
      </w:pPr>
    </w:p>
    <w:p w14:paraId="6558135A" w14:textId="77777777" w:rsidR="0073787D" w:rsidRDefault="0073787D" w:rsidP="0073787D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240" w:lineRule="auto"/>
        <w:rPr>
          <w:rFonts w:ascii="Times New Roman" w:hAnsi="Times New Roman"/>
          <w:b/>
          <w:bCs/>
          <w:spacing w:val="-1"/>
        </w:rPr>
      </w:pPr>
      <w:r>
        <w:rPr>
          <w:rFonts w:ascii="Times New Roman" w:hAnsi="Times New Roman"/>
          <w:b/>
          <w:bCs/>
          <w:spacing w:val="-2"/>
        </w:rPr>
        <w:t xml:space="preserve"> NIP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………………………………………………………………………………………………..........</w:t>
      </w:r>
    </w:p>
    <w:p w14:paraId="7EEB3F1B" w14:textId="77777777" w:rsidR="0073787D" w:rsidRDefault="0073787D" w:rsidP="0073787D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b/>
          <w:bCs/>
          <w:spacing w:val="-1"/>
        </w:rPr>
      </w:pPr>
    </w:p>
    <w:p w14:paraId="21E0DFBA" w14:textId="77777777" w:rsidR="0073787D" w:rsidRDefault="0073787D" w:rsidP="0073787D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b/>
          <w:bCs/>
          <w:spacing w:val="-1"/>
        </w:rPr>
      </w:pPr>
      <w:r>
        <w:rPr>
          <w:rFonts w:ascii="Times New Roman" w:hAnsi="Times New Roman"/>
          <w:b/>
          <w:bCs/>
          <w:spacing w:val="-1"/>
        </w:rPr>
        <w:t>Oferuję wykonanie przedmiotu zamówienia za:</w:t>
      </w:r>
    </w:p>
    <w:p w14:paraId="4AF3B238" w14:textId="77777777" w:rsidR="0073787D" w:rsidRDefault="0073787D" w:rsidP="0073787D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b/>
          <w:bCs/>
          <w:spacing w:val="-1"/>
        </w:rPr>
      </w:pPr>
    </w:p>
    <w:p w14:paraId="0208EB69" w14:textId="77777777" w:rsidR="0073787D" w:rsidRDefault="0073787D" w:rsidP="0073787D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ab/>
        <w:t xml:space="preserve">Kwotę netto …………………  zł (słownie:   …………………………………………………….                       </w:t>
      </w:r>
    </w:p>
    <w:p w14:paraId="2B3BBF30" w14:textId="77777777" w:rsidR="0073787D" w:rsidRDefault="0073787D" w:rsidP="0073787D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 xml:space="preserve">          …………………………… ..…………………….… ………………………………………….  zł </w:t>
      </w:r>
      <w:r>
        <w:rPr>
          <w:rFonts w:ascii="Times New Roman" w:hAnsi="Times New Roman"/>
          <w:spacing w:val="-1"/>
        </w:rPr>
        <w:tab/>
      </w:r>
    </w:p>
    <w:p w14:paraId="2E225614" w14:textId="77777777" w:rsidR="0073787D" w:rsidRDefault="0073787D" w:rsidP="0073787D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ab/>
        <w:t xml:space="preserve">Podatek VAT ………………………………. zł </w:t>
      </w:r>
    </w:p>
    <w:p w14:paraId="764D0C3D" w14:textId="77777777" w:rsidR="0073787D" w:rsidRDefault="0073787D" w:rsidP="0073787D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 xml:space="preserve">          (słownie………………………………………………………………………………………….. zł</w:t>
      </w:r>
    </w:p>
    <w:p w14:paraId="04DB6B3D" w14:textId="77777777" w:rsidR="0073787D" w:rsidRDefault="0073787D" w:rsidP="0073787D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b/>
          <w:bCs/>
          <w:spacing w:val="-1"/>
        </w:rPr>
      </w:pPr>
    </w:p>
    <w:p w14:paraId="70ADA600" w14:textId="77777777" w:rsidR="0073787D" w:rsidRDefault="0073787D" w:rsidP="0073787D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ab/>
        <w:t xml:space="preserve">Cenę brutto …………………………………. zł </w:t>
      </w:r>
    </w:p>
    <w:p w14:paraId="50C63999" w14:textId="77777777" w:rsidR="0073787D" w:rsidRDefault="0073787D" w:rsidP="0073787D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ab/>
        <w:t>(słownie: …………………………….…………………………………..……………………… zł</w:t>
      </w:r>
    </w:p>
    <w:p w14:paraId="5F9C7620" w14:textId="77777777" w:rsidR="0073787D" w:rsidRDefault="0073787D" w:rsidP="0073787D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14:paraId="106C97C6" w14:textId="77777777" w:rsidR="0073787D" w:rsidRDefault="0073787D" w:rsidP="0073787D">
      <w:pPr>
        <w:widowControl w:val="0"/>
        <w:shd w:val="clear" w:color="auto" w:fill="FFFFFF"/>
        <w:tabs>
          <w:tab w:val="left" w:pos="562"/>
        </w:tabs>
        <w:autoSpaceDE w:val="0"/>
        <w:spacing w:after="0" w:line="24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</w:t>
      </w:r>
    </w:p>
    <w:p w14:paraId="31073ADB" w14:textId="77777777" w:rsidR="0073787D" w:rsidRDefault="0073787D" w:rsidP="0073787D">
      <w:pPr>
        <w:spacing w:after="0" w:line="360" w:lineRule="auto"/>
        <w:rPr>
          <w:rFonts w:ascii="Times New Roman" w:hAnsi="Times New Roman"/>
          <w:spacing w:val="-11"/>
          <w:sz w:val="20"/>
          <w:szCs w:val="20"/>
        </w:rPr>
      </w:pPr>
      <w:r>
        <w:rPr>
          <w:rFonts w:ascii="Times New Roman" w:hAnsi="Times New Roman"/>
          <w:spacing w:val="-11"/>
          <w:sz w:val="20"/>
          <w:szCs w:val="20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Oświadczam, że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7D69B8AC" w14:textId="77777777" w:rsidR="0073787D" w:rsidRDefault="0073787D" w:rsidP="0073787D">
      <w:pPr>
        <w:numPr>
          <w:ilvl w:val="1"/>
          <w:numId w:val="10"/>
        </w:numPr>
        <w:tabs>
          <w:tab w:val="left" w:pos="360"/>
        </w:tabs>
        <w:suppressAutoHyphens/>
        <w:overflowPunct/>
        <w:autoSpaceDE w:val="0"/>
        <w:spacing w:after="0" w:line="240" w:lineRule="auto"/>
        <w:ind w:left="360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nie jestem powiązany osobowo i kapitałowo z zamawiającym,</w:t>
      </w:r>
    </w:p>
    <w:p w14:paraId="087480ED" w14:textId="62E5ABAD" w:rsidR="0073787D" w:rsidRPr="00205E9A" w:rsidRDefault="0073787D" w:rsidP="00205E9A">
      <w:pPr>
        <w:numPr>
          <w:ilvl w:val="1"/>
          <w:numId w:val="10"/>
        </w:numPr>
        <w:tabs>
          <w:tab w:val="left" w:pos="360"/>
        </w:tabs>
        <w:suppressAutoHyphens/>
        <w:overflowPunct/>
        <w:autoSpaceDE w:val="0"/>
        <w:spacing w:after="0" w:line="240" w:lineRule="auto"/>
        <w:ind w:left="360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 xml:space="preserve">zapoznałem/łam się, </w:t>
      </w:r>
      <w:r>
        <w:rPr>
          <w:rFonts w:ascii="Times New Roman" w:hAnsi="Times New Roman"/>
          <w:i/>
          <w:sz w:val="24"/>
          <w:szCs w:val="24"/>
        </w:rPr>
        <w:t>akceptuję i spełniam</w:t>
      </w:r>
      <w:r>
        <w:rPr>
          <w:rFonts w:ascii="Times New Roman" w:hAnsi="Times New Roman"/>
          <w:i/>
          <w:color w:val="00B050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</w:rPr>
        <w:t>wymienione w zapytaniu ofertowym warunki realizacji zamówienia,</w:t>
      </w:r>
    </w:p>
    <w:p w14:paraId="7882C1B0" w14:textId="77777777" w:rsidR="0073787D" w:rsidRDefault="0073787D" w:rsidP="0073787D">
      <w:pPr>
        <w:numPr>
          <w:ilvl w:val="1"/>
          <w:numId w:val="10"/>
        </w:numPr>
        <w:tabs>
          <w:tab w:val="left" w:pos="360"/>
        </w:tabs>
        <w:suppressAutoHyphens/>
        <w:overflowPunct/>
        <w:autoSpaceDE w:val="0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0"/>
        </w:rPr>
      </w:pPr>
      <w:r>
        <w:rPr>
          <w:rFonts w:ascii="Times New Roman" w:hAnsi="Times New Roman"/>
          <w:bCs/>
          <w:i/>
          <w:sz w:val="24"/>
          <w:szCs w:val="24"/>
        </w:rPr>
        <w:t>wyrażam zgodę na związanie ofertą,</w:t>
      </w:r>
    </w:p>
    <w:p w14:paraId="4B4D629D" w14:textId="77777777" w:rsidR="0073787D" w:rsidRDefault="0073787D" w:rsidP="0073787D">
      <w:pPr>
        <w:numPr>
          <w:ilvl w:val="1"/>
          <w:numId w:val="10"/>
        </w:numPr>
        <w:tabs>
          <w:tab w:val="left" w:pos="360"/>
        </w:tabs>
        <w:suppressAutoHyphens/>
        <w:overflowPunct/>
        <w:autoSpaceDE w:val="0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0"/>
        </w:rPr>
      </w:pPr>
      <w:r>
        <w:rPr>
          <w:rFonts w:ascii="Times New Roman" w:hAnsi="Times New Roman"/>
          <w:i/>
          <w:sz w:val="24"/>
          <w:szCs w:val="20"/>
        </w:rPr>
        <w:t>w cenie oferty zostały uwzględnione wszystkie koszty wykonania zamówienia i realizacji przyszłego świadczenia umownego (w tym podatek VAT jeśli dotyczy),</w:t>
      </w:r>
    </w:p>
    <w:p w14:paraId="72CD0D9A" w14:textId="4C447DC6" w:rsidR="0073787D" w:rsidRPr="00120E97" w:rsidRDefault="0073787D" w:rsidP="0073787D">
      <w:pPr>
        <w:numPr>
          <w:ilvl w:val="1"/>
          <w:numId w:val="10"/>
        </w:numPr>
        <w:tabs>
          <w:tab w:val="left" w:pos="360"/>
        </w:tabs>
        <w:suppressAutoHyphens/>
        <w:overflowPunct/>
        <w:autoSpaceDE w:val="0"/>
        <w:spacing w:after="0" w:line="240" w:lineRule="auto"/>
        <w:ind w:left="360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sz w:val="24"/>
          <w:szCs w:val="20"/>
        </w:rPr>
        <w:t>zdobyłem/liśmy wszelkie informacje, które były konieczne do przygotowania oferty oraz, że wyceniłem/liśmy wszystkie elementy niezbędne do prawidłowego wykonania umowy</w:t>
      </w:r>
      <w:r w:rsidR="00120E97">
        <w:rPr>
          <w:rFonts w:ascii="Times New Roman" w:hAnsi="Times New Roman"/>
          <w:i/>
          <w:sz w:val="24"/>
          <w:szCs w:val="20"/>
        </w:rPr>
        <w:t>,</w:t>
      </w:r>
    </w:p>
    <w:p w14:paraId="7A99FE47" w14:textId="6544EDDC" w:rsidR="00120E97" w:rsidRDefault="00120E97" w:rsidP="0073787D">
      <w:pPr>
        <w:numPr>
          <w:ilvl w:val="1"/>
          <w:numId w:val="10"/>
        </w:numPr>
        <w:tabs>
          <w:tab w:val="left" w:pos="360"/>
        </w:tabs>
        <w:suppressAutoHyphens/>
        <w:overflowPunct/>
        <w:autoSpaceDE w:val="0"/>
        <w:spacing w:after="0" w:line="240" w:lineRule="auto"/>
        <w:ind w:left="360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sz w:val="24"/>
          <w:szCs w:val="20"/>
        </w:rPr>
        <w:t>na wykonany przedmiot zmówienia udzielam/y gwarancji jakości oraz rękojmi.</w:t>
      </w:r>
    </w:p>
    <w:p w14:paraId="3F8FD4B7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BE04F6B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75374AB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7AF91D3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57A0CFD" w14:textId="77777777" w:rsidR="0073787D" w:rsidRDefault="0073787D" w:rsidP="0073787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512EBB" w14:textId="77777777" w:rsidR="0073787D" w:rsidRDefault="0073787D" w:rsidP="0073787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………………………………………….</w:t>
      </w:r>
    </w:p>
    <w:p w14:paraId="237AC08F" w14:textId="77777777" w:rsidR="0073787D" w:rsidRDefault="0073787D" w:rsidP="0073787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(data i podpis wykonawcy lub osoby upoważnionej</w:t>
      </w:r>
    </w:p>
    <w:p w14:paraId="01EB2674" w14:textId="77777777" w:rsidR="00205E9A" w:rsidRDefault="00205E9A" w:rsidP="007378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132A957" w14:textId="77777777" w:rsidR="00205E9A" w:rsidRDefault="00205E9A" w:rsidP="007378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D2CE7C6" w14:textId="684F3D6B" w:rsidR="00205E9A" w:rsidRDefault="00205E9A" w:rsidP="007378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2F41D9E" w14:textId="77777777" w:rsidR="00120E97" w:rsidRDefault="00120E97" w:rsidP="007378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D55B336" w14:textId="77777777" w:rsidR="00205E9A" w:rsidRDefault="00205E9A" w:rsidP="007378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739F4E8" w14:textId="5EC4574B" w:rsidR="0073787D" w:rsidRDefault="0073787D" w:rsidP="007378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Załącznik nr 2</w:t>
      </w:r>
    </w:p>
    <w:p w14:paraId="457542A5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E8A9007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oferenta:</w:t>
      </w:r>
    </w:p>
    <w:p w14:paraId="64C43F72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C2EFA0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6C6FA696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56C40D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…………………………………....</w:t>
      </w:r>
    </w:p>
    <w:p w14:paraId="25ABEE6E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FE6C548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632B3465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B85ED59" w14:textId="77777777" w:rsidR="0073787D" w:rsidRDefault="0073787D" w:rsidP="007378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BEF1CF7" w14:textId="77777777" w:rsidR="0073787D" w:rsidRDefault="0073787D" w:rsidP="0073787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F36FAF6" w14:textId="77777777" w:rsidR="0073787D" w:rsidRDefault="0073787D" w:rsidP="007378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4B4670EE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86731D3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związku z ubieganiem się o udzielenie zamówienia na realizację usługi: poradnictwo pedagogiczne oświadczam(y), że:</w:t>
      </w:r>
    </w:p>
    <w:p w14:paraId="59EF63E9" w14:textId="77777777" w:rsidR="0073787D" w:rsidRDefault="0073787D" w:rsidP="0073787D">
      <w:pPr>
        <w:numPr>
          <w:ilvl w:val="0"/>
          <w:numId w:val="11"/>
        </w:numPr>
        <w:suppressAutoHyphens/>
        <w:overflowPunct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Posiadam/my uprawnienia do wykonywania określonej działalności lub czynności, jeśli ustawy nakładają obowiązek posiadania takich uprawnień oraz prowadzę działalność gospodarczą w zakresie objętym niniejszym zamówieniem.</w:t>
      </w:r>
    </w:p>
    <w:p w14:paraId="4FD8CFF0" w14:textId="77777777" w:rsidR="0073787D" w:rsidRDefault="0073787D" w:rsidP="0073787D">
      <w:pPr>
        <w:numPr>
          <w:ilvl w:val="0"/>
          <w:numId w:val="11"/>
        </w:numPr>
        <w:suppressAutoHyphens/>
        <w:overflowPunct/>
        <w:spacing w:after="0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Posiadam/my odpowiednią wiedzę i doświadczenie oraz dysponuję/emy potencjałem technicznym i osobami zdolnymi do wykonania zamówienia lub posiadam/y dostęp </w:t>
      </w:r>
      <w:r>
        <w:rPr>
          <w:rFonts w:ascii="Times New Roman" w:hAnsi="Times New Roman"/>
          <w:sz w:val="24"/>
          <w:szCs w:val="24"/>
        </w:rPr>
        <w:br/>
        <w:t>do potencjału technicznego i osób zdolnych do wykonania zamówienia.</w:t>
      </w:r>
    </w:p>
    <w:p w14:paraId="4BAE126A" w14:textId="77777777" w:rsidR="0073787D" w:rsidRDefault="0073787D" w:rsidP="0073787D">
      <w:pPr>
        <w:numPr>
          <w:ilvl w:val="0"/>
          <w:numId w:val="11"/>
        </w:numPr>
        <w:suppressAutoHyphens/>
        <w:overflowPunct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Znajduję/my się w sytuacji ekonomicznej i finansowej zapewniającej wykonanie zamówienia.</w:t>
      </w:r>
    </w:p>
    <w:p w14:paraId="70053962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774C61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B9EEBE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08D022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7256B69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1968AC9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75733BC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76890BC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185432D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06F0F1C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A35F17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983DEDB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……………………………………………………….</w:t>
      </w:r>
    </w:p>
    <w:p w14:paraId="730947CE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(data i podpis wykonawcy lub osoby upoważnionej)</w:t>
      </w:r>
    </w:p>
    <w:p w14:paraId="46149848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F22D21B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5E32862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690F185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</w:p>
    <w:p w14:paraId="7521D281" w14:textId="77777777" w:rsidR="00205E9A" w:rsidRDefault="00205E9A" w:rsidP="007378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F1E2B44" w14:textId="77777777" w:rsidR="00205E9A" w:rsidRDefault="00205E9A" w:rsidP="007378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BCEF899" w14:textId="76E66601" w:rsidR="00205E9A" w:rsidRDefault="00205E9A" w:rsidP="007378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18207D4" w14:textId="5675CB08" w:rsidR="00120E97" w:rsidRDefault="00120E97" w:rsidP="00120E9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Załącznik nr 3</w:t>
      </w:r>
    </w:p>
    <w:p w14:paraId="24735637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7BF3BBE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oferenta:</w:t>
      </w:r>
    </w:p>
    <w:p w14:paraId="7E63D7F6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6106F4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4054B1F5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3BCC63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…………………………………....</w:t>
      </w:r>
    </w:p>
    <w:p w14:paraId="6D1CB745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1AFD2F2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513C5193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124F12" w14:textId="77777777" w:rsidR="00120E97" w:rsidRDefault="00120E97" w:rsidP="00120E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37027C6" w14:textId="77777777" w:rsidR="00120E97" w:rsidRDefault="00120E97" w:rsidP="00120E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0B2C6A5" w14:textId="77777777" w:rsidR="00120E97" w:rsidRDefault="00120E97" w:rsidP="00120E9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457BA17A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BA8D0C2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:</w:t>
      </w:r>
    </w:p>
    <w:p w14:paraId="3CE63762" w14:textId="3F8D5A1E" w:rsidR="00120E97" w:rsidRDefault="0017510F" w:rsidP="00120E9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120E97">
        <w:rPr>
          <w:rFonts w:ascii="Times New Roman" w:hAnsi="Times New Roman"/>
          <w:sz w:val="24"/>
          <w:szCs w:val="24"/>
        </w:rPr>
        <w:t>ie byłem(am) karany(a) za przestępstwo popełnione umyślnie ścigane z oskarżenia publicznego, w tym przestępstwo na tle seksualnym lub umyślne przestępstwo skarbowe</w:t>
      </w:r>
      <w:r>
        <w:rPr>
          <w:rFonts w:ascii="Times New Roman" w:hAnsi="Times New Roman"/>
          <w:sz w:val="24"/>
          <w:szCs w:val="24"/>
        </w:rPr>
        <w:t>,</w:t>
      </w:r>
    </w:p>
    <w:p w14:paraId="7A8C75DA" w14:textId="6C5DF609" w:rsidR="00120E97" w:rsidRDefault="0017510F" w:rsidP="00120E9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120E97">
        <w:rPr>
          <w:rFonts w:ascii="Times New Roman" w:hAnsi="Times New Roman"/>
          <w:sz w:val="24"/>
          <w:szCs w:val="24"/>
        </w:rPr>
        <w:t xml:space="preserve">orzystam z pełni praw publicznych i posiadam pełną zdolność do czynności prawnych. </w:t>
      </w:r>
    </w:p>
    <w:p w14:paraId="79921911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4D88F18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F6778B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54D1A9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FC02C8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30389F3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9CFFA34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ABE8F4F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B8C8B43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9C760B5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……………………………………………………….</w:t>
      </w:r>
    </w:p>
    <w:p w14:paraId="10D5D1A7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(data i podpis wykonawcy lub osoby upoważnionej)</w:t>
      </w:r>
    </w:p>
    <w:p w14:paraId="75D8BB99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6A1C4CF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080626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9E0CE8C" w14:textId="77777777" w:rsidR="00120E97" w:rsidRDefault="00120E97" w:rsidP="00120E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</w:p>
    <w:p w14:paraId="7060BC87" w14:textId="77777777" w:rsidR="00120E97" w:rsidRDefault="00120E97" w:rsidP="00120E9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A2D87EB" w14:textId="77777777" w:rsidR="00120E97" w:rsidRDefault="00120E97" w:rsidP="00120E9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FC42C65" w14:textId="77777777" w:rsidR="00120E97" w:rsidRDefault="00120E97" w:rsidP="00120E9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FE43995" w14:textId="77777777" w:rsidR="00120E97" w:rsidRDefault="00120E97" w:rsidP="007378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69C5644" w14:textId="77777777" w:rsidR="00120E97" w:rsidRDefault="00120E97" w:rsidP="007378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54AE1E3" w14:textId="77777777" w:rsidR="00120E97" w:rsidRDefault="00120E97" w:rsidP="007378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7FC0194" w14:textId="77777777" w:rsidR="00120E97" w:rsidRDefault="00120E97" w:rsidP="007378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A0005CC" w14:textId="77777777" w:rsidR="00120E97" w:rsidRDefault="00120E97" w:rsidP="007378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9483180" w14:textId="77777777" w:rsidR="00120E97" w:rsidRDefault="00120E97" w:rsidP="007378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BCA92EB" w14:textId="77777777" w:rsidR="0017510F" w:rsidRDefault="0017510F" w:rsidP="007378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18E64D1" w14:textId="6BB4A27D" w:rsidR="0073787D" w:rsidRDefault="0073787D" w:rsidP="007378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120E97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0EBE762D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BC8646E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oferenta:</w:t>
      </w:r>
    </w:p>
    <w:p w14:paraId="11C19FC3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C1AC079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3956CA7C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A2B96F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…………………………………....</w:t>
      </w:r>
    </w:p>
    <w:p w14:paraId="6AB0AE9D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727AE54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14:paraId="68579891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384DA88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AC03D72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C01EE11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116F018" w14:textId="77777777" w:rsidR="0073787D" w:rsidRDefault="0073787D" w:rsidP="007378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7805B476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E91AB7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związku z ubieganiem się o udzielenie zamówienia na realizację usługi: poradnictwo pedagogiczne wyrażam(y) nieodwołalnie zgodę na </w:t>
      </w:r>
      <w:r>
        <w:rPr>
          <w:rFonts w:ascii="Times New Roman" w:hAnsi="Times New Roman"/>
          <w:bCs/>
          <w:sz w:val="24"/>
          <w:szCs w:val="24"/>
        </w:rPr>
        <w:t>wgląd w dokumentację dotyczącą wyżej wymienionego zamówienia przez Zamawiającego oraz przez organy kontrolujące projekt.</w:t>
      </w:r>
    </w:p>
    <w:p w14:paraId="42B29E18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967E0B9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1250987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4EB3E3D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FBF547F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196328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AFE0060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D612CAE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………………………………………….</w:t>
      </w:r>
    </w:p>
    <w:p w14:paraId="53FBE5D4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</w:t>
      </w:r>
      <w:bookmarkStart w:id="0" w:name="_Hlk520202369"/>
      <w:r>
        <w:rPr>
          <w:rFonts w:ascii="Times New Roman" w:hAnsi="Times New Roman"/>
          <w:bCs/>
          <w:sz w:val="24"/>
          <w:szCs w:val="24"/>
        </w:rPr>
        <w:t xml:space="preserve">              (data i podpis wykonawcy lub osoby upoważnionej)</w:t>
      </w:r>
    </w:p>
    <w:bookmarkEnd w:id="0"/>
    <w:p w14:paraId="01ACCEF6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D8C57C8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C107823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EDDB772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AD37D70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E7FF02E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D2DDAEB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3344AC7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797E9F3" w14:textId="77777777" w:rsidR="0017510F" w:rsidRDefault="0017510F" w:rsidP="009C1D28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1BE6589" w14:textId="77777777" w:rsidR="0017510F" w:rsidRDefault="0017510F" w:rsidP="009C1D28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2D5D212" w14:textId="77777777" w:rsidR="0017510F" w:rsidRDefault="0017510F" w:rsidP="009C1D28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2A8D695" w14:textId="77777777" w:rsidR="0017510F" w:rsidRDefault="0017510F" w:rsidP="009C1D28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685D725" w14:textId="77777777" w:rsidR="0017510F" w:rsidRDefault="0017510F" w:rsidP="009C1D28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3785D1F" w14:textId="77777777" w:rsidR="0017510F" w:rsidRDefault="0017510F" w:rsidP="009C1D28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2CBDAFA" w14:textId="77777777" w:rsidR="0017510F" w:rsidRDefault="0017510F" w:rsidP="009C1D28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F77FA99" w14:textId="77777777" w:rsidR="0017510F" w:rsidRDefault="0017510F" w:rsidP="009C1D28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3AB2A16" w14:textId="77777777" w:rsidR="0017510F" w:rsidRDefault="0017510F" w:rsidP="009C1D28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3B8BB13" w14:textId="77777777" w:rsidR="0017510F" w:rsidRDefault="0017510F" w:rsidP="009C1D28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01B4103" w14:textId="287A37BB" w:rsidR="009C1D28" w:rsidRDefault="009C1D28" w:rsidP="009C1D28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Załącznik nr 5</w:t>
      </w:r>
    </w:p>
    <w:p w14:paraId="0099C0B9" w14:textId="77777777" w:rsidR="009C1D28" w:rsidRDefault="009C1D28" w:rsidP="009C1D2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5832844" w14:textId="77777777" w:rsidR="009C1D28" w:rsidRDefault="009C1D28" w:rsidP="009C1D2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Dane oferenta:</w:t>
      </w:r>
    </w:p>
    <w:p w14:paraId="33AC6EE1" w14:textId="77777777" w:rsidR="009C1D28" w:rsidRDefault="009C1D28" w:rsidP="009C1D2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926793A" w14:textId="77777777" w:rsidR="009C1D28" w:rsidRDefault="009C1D28" w:rsidP="009C1D2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</w:t>
      </w:r>
    </w:p>
    <w:p w14:paraId="54059334" w14:textId="77777777" w:rsidR="009C1D28" w:rsidRDefault="009C1D28" w:rsidP="009C1D2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4ED0E20" w14:textId="77777777" w:rsidR="009C1D28" w:rsidRDefault="009C1D28" w:rsidP="009C1D2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…………………………………....</w:t>
      </w:r>
    </w:p>
    <w:p w14:paraId="4543D278" w14:textId="77777777" w:rsidR="009C1D28" w:rsidRDefault="009C1D28" w:rsidP="009C1D2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5EE0E59" w14:textId="77777777" w:rsidR="009C1D28" w:rsidRDefault="009C1D28" w:rsidP="009C1D2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……………………………………</w:t>
      </w:r>
    </w:p>
    <w:p w14:paraId="28A9547C" w14:textId="77777777" w:rsidR="009C1D28" w:rsidRDefault="009C1D28" w:rsidP="009C1D2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31ADEF6" w14:textId="77777777" w:rsidR="009C1D28" w:rsidRDefault="009C1D28" w:rsidP="009C1D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8E8228A" w14:textId="77777777" w:rsidR="009C1D28" w:rsidRDefault="009C1D28" w:rsidP="009C1D28">
      <w:pPr>
        <w:spacing w:before="280" w:after="28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 o bezstronności</w:t>
      </w:r>
    </w:p>
    <w:p w14:paraId="3C81D131" w14:textId="04481FEE" w:rsidR="009C1D28" w:rsidRDefault="009C1D28" w:rsidP="009C1D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Składając ofertę na realizację usługi: poradnictwo p</w:t>
      </w:r>
      <w:r w:rsidR="0017510F">
        <w:rPr>
          <w:rFonts w:ascii="Times New Roman" w:hAnsi="Times New Roman"/>
          <w:sz w:val="24"/>
          <w:szCs w:val="24"/>
        </w:rPr>
        <w:t>edagogiczne</w:t>
      </w:r>
      <w:r>
        <w:rPr>
          <w:rFonts w:ascii="Times New Roman" w:hAnsi="Times New Roman"/>
          <w:sz w:val="24"/>
          <w:szCs w:val="24"/>
        </w:rPr>
        <w:t xml:space="preserve"> oświadczam, że: </w:t>
      </w:r>
    </w:p>
    <w:p w14:paraId="5B431319" w14:textId="77777777" w:rsidR="009C1D28" w:rsidRDefault="009C1D28" w:rsidP="009C1D28">
      <w:pPr>
        <w:spacing w:after="0" w:line="240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Wykonawca  w żaden sposób nie jest powiązany z beneficjentem (zamawiającym) </w:t>
      </w:r>
      <w:r>
        <w:rPr>
          <w:rFonts w:ascii="Times New Roman" w:hAnsi="Times New Roman"/>
          <w:b/>
          <w:bCs/>
          <w:iCs/>
          <w:sz w:val="24"/>
          <w:szCs w:val="24"/>
        </w:rPr>
        <w:br/>
        <w:t xml:space="preserve">lub osobami upoważnionymi do zaciągania zobowiązań w imieniu beneficjenta </w:t>
      </w:r>
      <w:r>
        <w:rPr>
          <w:rFonts w:ascii="Times New Roman" w:hAnsi="Times New Roman"/>
          <w:b/>
          <w:bCs/>
          <w:iCs/>
          <w:sz w:val="24"/>
          <w:szCs w:val="24"/>
        </w:rPr>
        <w:br/>
        <w:t xml:space="preserve">lub osobami wykonującymi w imieniu beneficjenta czynności związanych </w:t>
      </w:r>
      <w:r>
        <w:rPr>
          <w:rFonts w:ascii="Times New Roman" w:hAnsi="Times New Roman"/>
          <w:b/>
          <w:bCs/>
          <w:iCs/>
          <w:sz w:val="24"/>
          <w:szCs w:val="24"/>
        </w:rPr>
        <w:br/>
        <w:t xml:space="preserve">z przygotowaniem i przeprowadzeniem procedury wyboru wykonawcy osobowo </w:t>
      </w:r>
      <w:r>
        <w:rPr>
          <w:rFonts w:ascii="Times New Roman" w:hAnsi="Times New Roman"/>
          <w:b/>
          <w:bCs/>
          <w:iCs/>
          <w:sz w:val="24"/>
          <w:szCs w:val="24"/>
        </w:rPr>
        <w:br/>
        <w:t>lub kapitałowo, w szczególności poprzez ;</w:t>
      </w:r>
    </w:p>
    <w:p w14:paraId="37409F2B" w14:textId="77777777" w:rsidR="009C1D28" w:rsidRDefault="009C1D28" w:rsidP="009C1D28">
      <w:pPr>
        <w:numPr>
          <w:ilvl w:val="0"/>
          <w:numId w:val="12"/>
        </w:numPr>
        <w:suppressAutoHyphens/>
        <w:overflowPunct/>
        <w:spacing w:after="0" w:line="240" w:lineRule="auto"/>
        <w:ind w:left="357" w:hanging="357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uczestnictwo w spółce jako wspólnik spółki cywilnej lub spółki osobowej,</w:t>
      </w:r>
    </w:p>
    <w:p w14:paraId="4526FC7A" w14:textId="77777777" w:rsidR="009C1D28" w:rsidRDefault="009C1D28" w:rsidP="009C1D28">
      <w:pPr>
        <w:numPr>
          <w:ilvl w:val="0"/>
          <w:numId w:val="12"/>
        </w:numPr>
        <w:suppressAutoHyphens/>
        <w:overflowPunct/>
        <w:spacing w:after="0" w:line="240" w:lineRule="auto"/>
        <w:ind w:left="357" w:hanging="357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posiadanie udziałów lub co najmniej 10% akcji,</w:t>
      </w:r>
    </w:p>
    <w:p w14:paraId="03B0B595" w14:textId="77777777" w:rsidR="009C1D28" w:rsidRDefault="009C1D28" w:rsidP="009C1D28">
      <w:pPr>
        <w:numPr>
          <w:ilvl w:val="0"/>
          <w:numId w:val="12"/>
        </w:numPr>
        <w:suppressAutoHyphens/>
        <w:overflowPunct/>
        <w:spacing w:after="0" w:line="240" w:lineRule="auto"/>
        <w:ind w:left="357" w:hanging="357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pełnienie funkcji członka organu nadzorczego lub zarządzającego, prokurenta, pełnomocnika,</w:t>
      </w:r>
    </w:p>
    <w:p w14:paraId="2D32BFC4" w14:textId="77777777" w:rsidR="009C1D28" w:rsidRDefault="009C1D28" w:rsidP="009C1D28">
      <w:pPr>
        <w:numPr>
          <w:ilvl w:val="0"/>
          <w:numId w:val="12"/>
        </w:numPr>
        <w:suppressAutoHyphens/>
        <w:overflowPunct/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pozostawianie w związku małżeńskim, w stosunku pokrewieństwa </w:t>
      </w:r>
      <w:r>
        <w:rPr>
          <w:rFonts w:ascii="Times New Roman" w:hAnsi="Times New Roman"/>
          <w:b/>
          <w:bCs/>
          <w:iCs/>
          <w:sz w:val="24"/>
          <w:szCs w:val="24"/>
        </w:rPr>
        <w:br/>
        <w:t xml:space="preserve">lub powinowactwa w linii prostej, pokrewieństwa lub powinowactwa w linii bocznej </w:t>
      </w:r>
      <w:r>
        <w:rPr>
          <w:rFonts w:ascii="Times New Roman" w:hAnsi="Times New Roman"/>
          <w:b/>
          <w:bCs/>
          <w:iCs/>
          <w:sz w:val="24"/>
          <w:szCs w:val="24"/>
        </w:rPr>
        <w:br/>
        <w:t>do drugiego stopnia lub w stosunku przysposobienia, opieki lub kurateli.</w:t>
      </w:r>
    </w:p>
    <w:p w14:paraId="0EF3833F" w14:textId="77777777" w:rsidR="009C1D28" w:rsidRDefault="009C1D28" w:rsidP="009C1D28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2EFEAE7A" w14:textId="77777777" w:rsidR="009C1D28" w:rsidRDefault="009C1D28" w:rsidP="009C1D2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razie zmiany którejkolwiek z informacji, podanej w moim oświadczeniu, zobowiązuję </w:t>
      </w:r>
      <w:r>
        <w:rPr>
          <w:rFonts w:ascii="Times New Roman" w:hAnsi="Times New Roman"/>
          <w:sz w:val="24"/>
          <w:szCs w:val="24"/>
        </w:rPr>
        <w:br/>
        <w:t xml:space="preserve">się do niezwłocznego złożenia oświadczenia we wskazanej formie.  </w:t>
      </w:r>
    </w:p>
    <w:p w14:paraId="7B7846B3" w14:textId="77777777" w:rsidR="009C1D28" w:rsidRDefault="009C1D28" w:rsidP="009C1D2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Świadomy odpowiedzialności karnej za składanie fałszywych informacji oświadczam, </w:t>
      </w:r>
      <w:r>
        <w:rPr>
          <w:rFonts w:ascii="Times New Roman" w:hAnsi="Times New Roman"/>
          <w:sz w:val="24"/>
          <w:szCs w:val="24"/>
        </w:rPr>
        <w:br/>
        <w:t>że przedłożone przeze mnie informacje w niniejszym dokumencie są zgodne ze stanem faktycznym.</w:t>
      </w:r>
    </w:p>
    <w:p w14:paraId="503D2CB3" w14:textId="77777777" w:rsidR="009C1D28" w:rsidRDefault="009C1D28" w:rsidP="009C1D28">
      <w:pPr>
        <w:jc w:val="both"/>
        <w:rPr>
          <w:rFonts w:ascii="Times New Roman" w:hAnsi="Times New Roman"/>
          <w:sz w:val="24"/>
          <w:szCs w:val="24"/>
        </w:rPr>
      </w:pPr>
    </w:p>
    <w:p w14:paraId="55E8A99D" w14:textId="77777777" w:rsidR="009C1D28" w:rsidRDefault="009C1D28" w:rsidP="009C1D28">
      <w:pPr>
        <w:jc w:val="both"/>
        <w:rPr>
          <w:rFonts w:ascii="Times New Roman" w:hAnsi="Times New Roman"/>
          <w:sz w:val="24"/>
          <w:szCs w:val="24"/>
        </w:rPr>
      </w:pPr>
    </w:p>
    <w:p w14:paraId="59BFDD07" w14:textId="77777777" w:rsidR="009C1D28" w:rsidRDefault="009C1D28" w:rsidP="009C1D2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………………………………………….</w:t>
      </w:r>
    </w:p>
    <w:p w14:paraId="308F2C16" w14:textId="77777777" w:rsidR="009C1D28" w:rsidRDefault="009C1D28" w:rsidP="009C1D2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(data i podpis wykonawcy lub osoby upoważnionej)</w:t>
      </w:r>
    </w:p>
    <w:p w14:paraId="7F9B19F6" w14:textId="77777777" w:rsidR="009C1D28" w:rsidRDefault="009C1D28" w:rsidP="009C1D2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C3FE7A0" w14:textId="77777777" w:rsidR="009C1D28" w:rsidRDefault="009C1D28" w:rsidP="009C1D28">
      <w:pPr>
        <w:suppressAutoHyphens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AA5EFAB" w14:textId="77777777" w:rsidR="009C1D28" w:rsidRDefault="009C1D28" w:rsidP="009C1D28">
      <w:pPr>
        <w:suppressAutoHyphens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825933A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48DF73A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5526023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43EE00E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B263B8C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4C7481F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C269438" w14:textId="77777777" w:rsidR="0073787D" w:rsidRDefault="0073787D" w:rsidP="0073787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6EAA299" w14:textId="77777777" w:rsidR="00205E9A" w:rsidRDefault="00205E9A" w:rsidP="0073787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AFE0EFB" w14:textId="77777777" w:rsidR="00205E9A" w:rsidRDefault="00205E9A" w:rsidP="0073787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91367F2" w14:textId="77777777" w:rsidR="00205E9A" w:rsidRDefault="00205E9A" w:rsidP="0073787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7390562" w14:textId="77777777" w:rsidR="005D36A5" w:rsidRDefault="005D36A5">
      <w:pPr>
        <w:jc w:val="center"/>
      </w:pPr>
    </w:p>
    <w:sectPr w:rsidR="005D36A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3AC61" w14:textId="77777777" w:rsidR="000A7906" w:rsidRDefault="000A7906">
      <w:pPr>
        <w:spacing w:after="0" w:line="240" w:lineRule="auto"/>
      </w:pPr>
      <w:r>
        <w:separator/>
      </w:r>
    </w:p>
  </w:endnote>
  <w:endnote w:type="continuationSeparator" w:id="0">
    <w:p w14:paraId="1A317FE9" w14:textId="77777777" w:rsidR="000A7906" w:rsidRDefault="000A7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MS Mincho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3973B" w14:textId="77777777" w:rsidR="005D36A5" w:rsidRDefault="000E540D">
    <w:pPr>
      <w:pStyle w:val="Stopka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07B3A" w14:textId="77777777" w:rsidR="000A7906" w:rsidRDefault="000A7906">
      <w:pPr>
        <w:spacing w:after="0" w:line="240" w:lineRule="auto"/>
      </w:pPr>
      <w:r>
        <w:separator/>
      </w:r>
    </w:p>
  </w:footnote>
  <w:footnote w:type="continuationSeparator" w:id="0">
    <w:p w14:paraId="0CE99588" w14:textId="77777777" w:rsidR="000A7906" w:rsidRDefault="000A79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D9480" w14:textId="77777777" w:rsidR="005D36A5" w:rsidRDefault="000E540D">
    <w:pPr>
      <w:pStyle w:val="Nagwek"/>
    </w:pPr>
    <w:r>
      <w:rPr>
        <w:noProof/>
      </w:rPr>
      <w:drawing>
        <wp:inline distT="0" distB="0" distL="0" distR="0" wp14:anchorId="01EDAFA2" wp14:editId="16778FBA">
          <wp:extent cx="5760720" cy="628650"/>
          <wp:effectExtent l="0" t="0" r="0" b="0"/>
          <wp:docPr id="1" name="Obraz 1" descr="C:\Users\Asus\AppData\Local\Microsoft\Windows\Temporary Internet Files\Content.Word\Ciag_z_EFS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Asus\AppData\Local\Microsoft\Windows\Temporary Internet Files\Content.Word\Ciag_z_EFS_poziom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069F3B" w14:textId="77777777" w:rsidR="005D36A5" w:rsidRDefault="005D36A5">
    <w:pPr>
      <w:spacing w:before="280" w:after="280" w:line="240" w:lineRule="auto"/>
      <w:jc w:val="center"/>
      <w:rPr>
        <w:rFonts w:eastAsia="Times New Roman" w:cs="Calibri"/>
        <w:sz w:val="18"/>
        <w:szCs w:val="18"/>
      </w:rPr>
    </w:pPr>
  </w:p>
  <w:p w14:paraId="3E178522" w14:textId="77777777" w:rsidR="005D36A5" w:rsidRDefault="005D36A5">
    <w:pPr>
      <w:spacing w:after="0" w:line="240" w:lineRule="auto"/>
      <w:rPr>
        <w:rFonts w:eastAsia="Times New Roman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singleLevel"/>
    <w:tmpl w:val="19A4072C"/>
    <w:lvl w:ilvl="0">
      <w:start w:val="1"/>
      <w:numFmt w:val="decimal"/>
      <w:lvlText w:val="%1)"/>
      <w:lvlJc w:val="left"/>
      <w:pPr>
        <w:tabs>
          <w:tab w:val="num" w:pos="-295"/>
        </w:tabs>
        <w:ind w:left="425" w:hanging="360"/>
      </w:pPr>
      <w:rPr>
        <w:rFonts w:ascii="Times New Roman" w:eastAsia="Calibri" w:hAnsi="Times New Roman" w:cs="Times New Roman"/>
        <w:i w:val="0"/>
      </w:rPr>
    </w:lvl>
  </w:abstractNum>
  <w:abstractNum w:abstractNumId="1" w15:restartNumberingAfterBreak="0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C"/>
    <w:multiLevelType w:val="multilevel"/>
    <w:tmpl w:val="0000000C"/>
    <w:name w:val="WW8Num12"/>
    <w:lvl w:ilvl="0">
      <w:start w:val="11"/>
      <w:numFmt w:val="upperRoman"/>
      <w:lvlText w:val="%1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0E"/>
    <w:multiLevelType w:val="single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</w:abstractNum>
  <w:abstractNum w:abstractNumId="5" w15:restartNumberingAfterBreak="0">
    <w:nsid w:val="00184790"/>
    <w:multiLevelType w:val="hybridMultilevel"/>
    <w:tmpl w:val="40A4460A"/>
    <w:lvl w:ilvl="0" w:tplc="70D2A58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34A542E"/>
    <w:multiLevelType w:val="hybridMultilevel"/>
    <w:tmpl w:val="5F6C0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092600"/>
    <w:multiLevelType w:val="hybridMultilevel"/>
    <w:tmpl w:val="ED7E9516"/>
    <w:lvl w:ilvl="0" w:tplc="0BDA09B8">
      <w:start w:val="1"/>
      <w:numFmt w:val="decimal"/>
      <w:lvlText w:val="%1)"/>
      <w:lvlJc w:val="left"/>
      <w:pPr>
        <w:ind w:left="107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B625A87"/>
    <w:multiLevelType w:val="hybridMultilevel"/>
    <w:tmpl w:val="0D98DE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967848"/>
    <w:multiLevelType w:val="multilevel"/>
    <w:tmpl w:val="86E6A744"/>
    <w:lvl w:ilvl="0">
      <w:start w:val="1"/>
      <w:numFmt w:val="decimal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10DA2FFC"/>
    <w:multiLevelType w:val="multilevel"/>
    <w:tmpl w:val="1A021E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9672A3"/>
    <w:multiLevelType w:val="hybridMultilevel"/>
    <w:tmpl w:val="0E52AD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A4440"/>
    <w:multiLevelType w:val="hybridMultilevel"/>
    <w:tmpl w:val="005E6C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B70B8"/>
    <w:multiLevelType w:val="hybridMultilevel"/>
    <w:tmpl w:val="D54C7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9CE414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C2C6F0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0F15E3"/>
    <w:multiLevelType w:val="hybridMultilevel"/>
    <w:tmpl w:val="D44846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2A3FE4"/>
    <w:multiLevelType w:val="hybridMultilevel"/>
    <w:tmpl w:val="73E49722"/>
    <w:lvl w:ilvl="0" w:tplc="835A71EE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BF1703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7" w15:restartNumberingAfterBreak="0">
    <w:nsid w:val="302946B7"/>
    <w:multiLevelType w:val="hybridMultilevel"/>
    <w:tmpl w:val="50B22434"/>
    <w:lvl w:ilvl="0" w:tplc="49C45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1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1BB17EB"/>
    <w:multiLevelType w:val="multilevel"/>
    <w:tmpl w:val="943C458A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5176595"/>
    <w:multiLevelType w:val="hybridMultilevel"/>
    <w:tmpl w:val="EEE2E1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177ED7"/>
    <w:multiLevelType w:val="hybridMultilevel"/>
    <w:tmpl w:val="8EFE1A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EC29A2"/>
    <w:multiLevelType w:val="hybridMultilevel"/>
    <w:tmpl w:val="D06C77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7C5FC4"/>
    <w:multiLevelType w:val="multilevel"/>
    <w:tmpl w:val="520ACA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9508E2"/>
    <w:multiLevelType w:val="hybridMultilevel"/>
    <w:tmpl w:val="D480D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05FD5"/>
    <w:multiLevelType w:val="hybridMultilevel"/>
    <w:tmpl w:val="17FEDA9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AEC2B68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9A6A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94F7E30"/>
    <w:multiLevelType w:val="multilevel"/>
    <w:tmpl w:val="B26441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257039"/>
    <w:multiLevelType w:val="hybridMultilevel"/>
    <w:tmpl w:val="A8CE65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ED73242"/>
    <w:multiLevelType w:val="hybridMultilevel"/>
    <w:tmpl w:val="B62C3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3E7ABF"/>
    <w:multiLevelType w:val="hybridMultilevel"/>
    <w:tmpl w:val="E5964F74"/>
    <w:lvl w:ilvl="0" w:tplc="67B4CC82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8472F91"/>
    <w:multiLevelType w:val="hybridMultilevel"/>
    <w:tmpl w:val="FE7EC55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0937BB7"/>
    <w:multiLevelType w:val="hybridMultilevel"/>
    <w:tmpl w:val="6D2E03B0"/>
    <w:lvl w:ilvl="0" w:tplc="DB144AB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</w:num>
  <w:num w:numId="30">
    <w:abstractNumId w:val="5"/>
  </w:num>
  <w:num w:numId="31">
    <w:abstractNumId w:val="14"/>
  </w:num>
  <w:num w:numId="32">
    <w:abstractNumId w:val="17"/>
  </w:num>
  <w:num w:numId="33">
    <w:abstractNumId w:val="12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6A5"/>
    <w:rsid w:val="000449A7"/>
    <w:rsid w:val="000A7906"/>
    <w:rsid w:val="000E540D"/>
    <w:rsid w:val="00120E97"/>
    <w:rsid w:val="001217C6"/>
    <w:rsid w:val="0017510F"/>
    <w:rsid w:val="0018183F"/>
    <w:rsid w:val="001B0E07"/>
    <w:rsid w:val="001D0FA8"/>
    <w:rsid w:val="00205E9A"/>
    <w:rsid w:val="00273699"/>
    <w:rsid w:val="002A1B39"/>
    <w:rsid w:val="002C0330"/>
    <w:rsid w:val="003665FD"/>
    <w:rsid w:val="0037524D"/>
    <w:rsid w:val="00393ACB"/>
    <w:rsid w:val="00393EE4"/>
    <w:rsid w:val="00430AC4"/>
    <w:rsid w:val="00442E66"/>
    <w:rsid w:val="004F5A68"/>
    <w:rsid w:val="0056511B"/>
    <w:rsid w:val="005711FB"/>
    <w:rsid w:val="005861CF"/>
    <w:rsid w:val="0059110F"/>
    <w:rsid w:val="005D36A5"/>
    <w:rsid w:val="006B5D6F"/>
    <w:rsid w:val="006D29C9"/>
    <w:rsid w:val="006E5623"/>
    <w:rsid w:val="0073787D"/>
    <w:rsid w:val="00766A3B"/>
    <w:rsid w:val="00943A22"/>
    <w:rsid w:val="009A3588"/>
    <w:rsid w:val="009C1D28"/>
    <w:rsid w:val="00A40951"/>
    <w:rsid w:val="00A93FB8"/>
    <w:rsid w:val="00AD5F0D"/>
    <w:rsid w:val="00B34FB4"/>
    <w:rsid w:val="00B37639"/>
    <w:rsid w:val="00B86755"/>
    <w:rsid w:val="00C342E4"/>
    <w:rsid w:val="00C907DF"/>
    <w:rsid w:val="00CA4787"/>
    <w:rsid w:val="00CD31F0"/>
    <w:rsid w:val="00D34890"/>
    <w:rsid w:val="00D8759E"/>
    <w:rsid w:val="00E046F4"/>
    <w:rsid w:val="00E5069F"/>
    <w:rsid w:val="00E91CE3"/>
    <w:rsid w:val="00E965D2"/>
    <w:rsid w:val="00F6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2DB55"/>
  <w15:docId w15:val="{612E4E2F-F0A4-4807-B649-F79D01B5D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2CA6"/>
    <w:pPr>
      <w:overflowPunct w:val="0"/>
      <w:spacing w:after="200" w:line="27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 w:bidi="ar-SA"/>
    </w:rPr>
  </w:style>
  <w:style w:type="paragraph" w:styleId="Nagwek1">
    <w:name w:val="heading 1"/>
    <w:basedOn w:val="Normalny"/>
    <w:qFormat/>
    <w:pPr>
      <w:keepNext/>
      <w:keepLines/>
      <w:spacing w:before="480" w:after="0"/>
      <w:outlineLvl w:val="0"/>
    </w:pPr>
    <w:rPr>
      <w:rFonts w:ascii="Cambria" w:eastAsia="SimSun" w:hAnsi="Cambria" w:cs="Mangal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0292E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70292E"/>
    <w:rPr>
      <w:i/>
      <w:iCs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70292E"/>
  </w:style>
  <w:style w:type="character" w:customStyle="1" w:styleId="StopkaZnak">
    <w:name w:val="Stopka Znak"/>
    <w:basedOn w:val="Domylnaczcionkaakapitu"/>
    <w:link w:val="Stopka"/>
    <w:uiPriority w:val="99"/>
    <w:qFormat/>
    <w:rsid w:val="0070292E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0292E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A40E8F"/>
    <w:rPr>
      <w:color w:val="0000FF" w:themeColor="hyperlink"/>
      <w:u w:val="single"/>
    </w:rPr>
  </w:style>
  <w:style w:type="character" w:customStyle="1" w:styleId="ListLabel1">
    <w:name w:val="ListLabel 1"/>
    <w:qFormat/>
    <w:rPr>
      <w:sz w:val="22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Symbol"/>
      <w:sz w:val="22"/>
    </w:rPr>
  </w:style>
  <w:style w:type="character" w:customStyle="1" w:styleId="ListLabel14">
    <w:name w:val="ListLabel 14"/>
    <w:qFormat/>
    <w:rPr>
      <w:rFonts w:cs="Courier New"/>
      <w:sz w:val="20"/>
    </w:rPr>
  </w:style>
  <w:style w:type="character" w:customStyle="1" w:styleId="ListLabel15">
    <w:name w:val="ListLabel 15"/>
    <w:qFormat/>
    <w:rPr>
      <w:rFonts w:cs="Wingdings"/>
      <w:sz w:val="20"/>
    </w:rPr>
  </w:style>
  <w:style w:type="character" w:customStyle="1" w:styleId="ListLabel16">
    <w:name w:val="ListLabel 16"/>
    <w:qFormat/>
    <w:rPr>
      <w:rFonts w:cs="Wingdings"/>
      <w:sz w:val="20"/>
    </w:rPr>
  </w:style>
  <w:style w:type="character" w:customStyle="1" w:styleId="ListLabel17">
    <w:name w:val="ListLabel 17"/>
    <w:qFormat/>
    <w:rPr>
      <w:rFonts w:cs="Wingdings"/>
      <w:sz w:val="20"/>
    </w:rPr>
  </w:style>
  <w:style w:type="character" w:customStyle="1" w:styleId="ListLabel18">
    <w:name w:val="ListLabel 18"/>
    <w:qFormat/>
    <w:rPr>
      <w:rFonts w:cs="Wingdings"/>
      <w:sz w:val="20"/>
    </w:rPr>
  </w:style>
  <w:style w:type="character" w:customStyle="1" w:styleId="ListLabel19">
    <w:name w:val="ListLabel 19"/>
    <w:qFormat/>
    <w:rPr>
      <w:rFonts w:cs="Wingdings"/>
      <w:sz w:val="20"/>
    </w:rPr>
  </w:style>
  <w:style w:type="character" w:customStyle="1" w:styleId="ListLabel20">
    <w:name w:val="ListLabel 20"/>
    <w:qFormat/>
    <w:rPr>
      <w:rFonts w:cs="Wingdings"/>
      <w:sz w:val="20"/>
    </w:rPr>
  </w:style>
  <w:style w:type="character" w:customStyle="1" w:styleId="ListLabel21">
    <w:name w:val="ListLabel 21"/>
    <w:qFormat/>
    <w:rPr>
      <w:rFonts w:cs="Wingdings"/>
      <w:sz w:val="20"/>
    </w:rPr>
  </w:style>
  <w:style w:type="character" w:customStyle="1" w:styleId="ListLabel22">
    <w:name w:val="ListLabel 22"/>
    <w:qFormat/>
    <w:rPr>
      <w:rFonts w:ascii="Times New Roman" w:hAnsi="Times New Roman" w:cs="Symbol"/>
      <w:b/>
      <w:sz w:val="22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character" w:customStyle="1" w:styleId="ListLabel31">
    <w:name w:val="ListLabel 31"/>
    <w:qFormat/>
    <w:rPr>
      <w:rFonts w:cs="Symbol"/>
      <w:sz w:val="22"/>
    </w:rPr>
  </w:style>
  <w:style w:type="character" w:customStyle="1" w:styleId="ListLabel32">
    <w:name w:val="ListLabel 32"/>
    <w:qFormat/>
    <w:rPr>
      <w:rFonts w:cs="Courier New"/>
      <w:sz w:val="20"/>
    </w:rPr>
  </w:style>
  <w:style w:type="character" w:customStyle="1" w:styleId="ListLabel33">
    <w:name w:val="ListLabel 33"/>
    <w:qFormat/>
    <w:rPr>
      <w:rFonts w:cs="Wingdings"/>
      <w:sz w:val="20"/>
    </w:rPr>
  </w:style>
  <w:style w:type="character" w:customStyle="1" w:styleId="ListLabel34">
    <w:name w:val="ListLabel 34"/>
    <w:qFormat/>
    <w:rPr>
      <w:rFonts w:cs="Wingdings"/>
      <w:sz w:val="20"/>
    </w:rPr>
  </w:style>
  <w:style w:type="character" w:customStyle="1" w:styleId="ListLabel35">
    <w:name w:val="ListLabel 35"/>
    <w:qFormat/>
    <w:rPr>
      <w:rFonts w:cs="Wingdings"/>
      <w:sz w:val="20"/>
    </w:rPr>
  </w:style>
  <w:style w:type="character" w:customStyle="1" w:styleId="ListLabel36">
    <w:name w:val="ListLabel 36"/>
    <w:qFormat/>
    <w:rPr>
      <w:rFonts w:cs="Wingdings"/>
      <w:sz w:val="20"/>
    </w:rPr>
  </w:style>
  <w:style w:type="character" w:customStyle="1" w:styleId="ListLabel37">
    <w:name w:val="ListLabel 37"/>
    <w:qFormat/>
    <w:rPr>
      <w:rFonts w:cs="Wingdings"/>
      <w:sz w:val="20"/>
    </w:rPr>
  </w:style>
  <w:style w:type="character" w:customStyle="1" w:styleId="ListLabel38">
    <w:name w:val="ListLabel 38"/>
    <w:qFormat/>
    <w:rPr>
      <w:rFonts w:cs="Wingdings"/>
      <w:sz w:val="20"/>
    </w:rPr>
  </w:style>
  <w:style w:type="character" w:customStyle="1" w:styleId="ListLabel39">
    <w:name w:val="ListLabel 39"/>
    <w:qFormat/>
    <w:rPr>
      <w:rFonts w:cs="Wingdings"/>
      <w:sz w:val="20"/>
    </w:rPr>
  </w:style>
  <w:style w:type="character" w:customStyle="1" w:styleId="ListLabel40">
    <w:name w:val="ListLabel 40"/>
    <w:qFormat/>
    <w:rPr>
      <w:rFonts w:ascii="Times New Roman" w:hAnsi="Times New Roman" w:cs="Symbol"/>
      <w:b/>
      <w:sz w:val="22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ListLabel49">
    <w:name w:val="ListLabel 49"/>
    <w:qFormat/>
    <w:rPr>
      <w:rFonts w:cs="Symbol"/>
      <w:b/>
      <w:sz w:val="22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Symbol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cs="OpenSymbol"/>
    </w:rPr>
  </w:style>
  <w:style w:type="character" w:customStyle="1" w:styleId="ListLabel59">
    <w:name w:val="ListLabel 59"/>
    <w:qFormat/>
    <w:rPr>
      <w:rFonts w:cs="OpenSymbol"/>
    </w:rPr>
  </w:style>
  <w:style w:type="character" w:customStyle="1" w:styleId="ListLabel60">
    <w:name w:val="ListLabel 60"/>
    <w:qFormat/>
    <w:rPr>
      <w:rFonts w:cs="OpenSymbol"/>
    </w:rPr>
  </w:style>
  <w:style w:type="character" w:customStyle="1" w:styleId="ListLabel61">
    <w:name w:val="ListLabel 61"/>
    <w:qFormat/>
    <w:rPr>
      <w:rFonts w:cs="OpenSymbol"/>
    </w:rPr>
  </w:style>
  <w:style w:type="character" w:customStyle="1" w:styleId="ListLabel62">
    <w:name w:val="ListLabel 62"/>
    <w:qFormat/>
    <w:rPr>
      <w:rFonts w:cs="OpenSymbol"/>
    </w:rPr>
  </w:style>
  <w:style w:type="character" w:customStyle="1" w:styleId="ListLabel63">
    <w:name w:val="ListLabel 63"/>
    <w:qFormat/>
    <w:rPr>
      <w:rFonts w:cs="OpenSymbol"/>
    </w:rPr>
  </w:style>
  <w:style w:type="character" w:customStyle="1" w:styleId="ListLabel64">
    <w:name w:val="ListLabel 64"/>
    <w:qFormat/>
    <w:rPr>
      <w:rFonts w:cs="OpenSymbol"/>
    </w:rPr>
  </w:style>
  <w:style w:type="character" w:customStyle="1" w:styleId="ListLabel65">
    <w:name w:val="ListLabel 65"/>
    <w:qFormat/>
    <w:rPr>
      <w:rFonts w:cs="OpenSymbol"/>
    </w:rPr>
  </w:style>
  <w:style w:type="character" w:customStyle="1" w:styleId="ListLabel66">
    <w:name w:val="ListLabel 66"/>
    <w:qFormat/>
    <w:rPr>
      <w:rFonts w:cs="OpenSymbol"/>
    </w:rPr>
  </w:style>
  <w:style w:type="character" w:customStyle="1" w:styleId="ListLabel67">
    <w:name w:val="ListLabel 67"/>
    <w:qFormat/>
    <w:rPr>
      <w:rFonts w:cs="OpenSymbol"/>
    </w:rPr>
  </w:style>
  <w:style w:type="character" w:customStyle="1" w:styleId="ListLabel68">
    <w:name w:val="ListLabel 68"/>
    <w:qFormat/>
    <w:rPr>
      <w:rFonts w:cs="OpenSymbol"/>
    </w:rPr>
  </w:style>
  <w:style w:type="character" w:customStyle="1" w:styleId="ListLabel69">
    <w:name w:val="ListLabel 69"/>
    <w:qFormat/>
    <w:rPr>
      <w:rFonts w:cs="OpenSymbol"/>
    </w:rPr>
  </w:style>
  <w:style w:type="character" w:customStyle="1" w:styleId="ListLabel70">
    <w:name w:val="ListLabel 70"/>
    <w:qFormat/>
    <w:rPr>
      <w:rFonts w:cs="OpenSymbol"/>
    </w:rPr>
  </w:style>
  <w:style w:type="character" w:customStyle="1" w:styleId="ListLabel71">
    <w:name w:val="ListLabel 71"/>
    <w:qFormat/>
    <w:rPr>
      <w:rFonts w:cs="OpenSymbol"/>
    </w:rPr>
  </w:style>
  <w:style w:type="character" w:customStyle="1" w:styleId="ListLabel72">
    <w:name w:val="ListLabel 72"/>
    <w:qFormat/>
    <w:rPr>
      <w:rFonts w:cs="OpenSymbol"/>
    </w:rPr>
  </w:style>
  <w:style w:type="character" w:customStyle="1" w:styleId="ListLabel73">
    <w:name w:val="ListLabel 73"/>
    <w:qFormat/>
    <w:rPr>
      <w:rFonts w:cs="OpenSymbol"/>
    </w:rPr>
  </w:style>
  <w:style w:type="character" w:customStyle="1" w:styleId="ListLabel74">
    <w:name w:val="ListLabel 74"/>
    <w:qFormat/>
    <w:rPr>
      <w:rFonts w:cs="OpenSymbol"/>
    </w:rPr>
  </w:style>
  <w:style w:type="character" w:customStyle="1" w:styleId="ListLabel75">
    <w:name w:val="ListLabel 75"/>
    <w:qFormat/>
    <w:rPr>
      <w:rFonts w:cs="OpenSymbol"/>
    </w:rPr>
  </w:style>
  <w:style w:type="character" w:customStyle="1" w:styleId="ListLabel76">
    <w:name w:val="ListLabel 76"/>
    <w:qFormat/>
    <w:rPr>
      <w:rFonts w:cs="OpenSymbol"/>
    </w:rPr>
  </w:style>
  <w:style w:type="character" w:customStyle="1" w:styleId="ListLabel77">
    <w:name w:val="ListLabel 77"/>
    <w:qFormat/>
    <w:rPr>
      <w:rFonts w:cs="OpenSymbol"/>
    </w:rPr>
  </w:style>
  <w:style w:type="character" w:customStyle="1" w:styleId="ListLabel78">
    <w:name w:val="ListLabel 78"/>
    <w:qFormat/>
    <w:rPr>
      <w:rFonts w:cs="OpenSymbol"/>
    </w:rPr>
  </w:style>
  <w:style w:type="character" w:customStyle="1" w:styleId="ListLabel79">
    <w:name w:val="ListLabel 79"/>
    <w:qFormat/>
    <w:rPr>
      <w:rFonts w:cs="OpenSymbol"/>
    </w:rPr>
  </w:style>
  <w:style w:type="character" w:customStyle="1" w:styleId="ListLabel80">
    <w:name w:val="ListLabel 80"/>
    <w:qFormat/>
    <w:rPr>
      <w:rFonts w:cs="OpenSymbol"/>
    </w:rPr>
  </w:style>
  <w:style w:type="character" w:customStyle="1" w:styleId="ListLabel81">
    <w:name w:val="ListLabel 81"/>
    <w:qFormat/>
    <w:rPr>
      <w:rFonts w:cs="OpenSymbol"/>
    </w:rPr>
  </w:style>
  <w:style w:type="character" w:customStyle="1" w:styleId="ListLabel82">
    <w:name w:val="ListLabel 82"/>
    <w:qFormat/>
    <w:rPr>
      <w:rFonts w:cs="OpenSymbol"/>
    </w:rPr>
  </w:style>
  <w:style w:type="character" w:customStyle="1" w:styleId="ListLabel83">
    <w:name w:val="ListLabel 83"/>
    <w:qFormat/>
    <w:rPr>
      <w:rFonts w:cs="OpenSymbol"/>
    </w:rPr>
  </w:style>
  <w:style w:type="character" w:customStyle="1" w:styleId="ListLabel84">
    <w:name w:val="ListLabel 84"/>
    <w:qFormat/>
    <w:rPr>
      <w:rFonts w:cs="OpenSymbol"/>
    </w:rPr>
  </w:style>
  <w:style w:type="character" w:customStyle="1" w:styleId="ListLabel85">
    <w:name w:val="ListLabel 85"/>
    <w:qFormat/>
    <w:rPr>
      <w:rFonts w:cs="OpenSymbol"/>
    </w:rPr>
  </w:style>
  <w:style w:type="character" w:customStyle="1" w:styleId="ListLabel86">
    <w:name w:val="ListLabel 86"/>
    <w:qFormat/>
    <w:rPr>
      <w:rFonts w:cs="OpenSymbol"/>
    </w:rPr>
  </w:style>
  <w:style w:type="character" w:customStyle="1" w:styleId="ListLabel87">
    <w:name w:val="ListLabel 87"/>
    <w:qFormat/>
    <w:rPr>
      <w:rFonts w:cs="OpenSymbol"/>
    </w:rPr>
  </w:style>
  <w:style w:type="character" w:customStyle="1" w:styleId="ListLabel88">
    <w:name w:val="ListLabel 88"/>
    <w:qFormat/>
    <w:rPr>
      <w:rFonts w:cs="OpenSymbol"/>
    </w:rPr>
  </w:style>
  <w:style w:type="character" w:customStyle="1" w:styleId="ListLabel89">
    <w:name w:val="ListLabel 89"/>
    <w:qFormat/>
    <w:rPr>
      <w:rFonts w:cs="OpenSymbol"/>
    </w:rPr>
  </w:style>
  <w:style w:type="character" w:customStyle="1" w:styleId="ListLabel90">
    <w:name w:val="ListLabel 90"/>
    <w:qFormat/>
    <w:rPr>
      <w:rFonts w:cs="OpenSymbol"/>
    </w:rPr>
  </w:style>
  <w:style w:type="character" w:customStyle="1" w:styleId="ListLabel91">
    <w:name w:val="ListLabel 91"/>
    <w:qFormat/>
    <w:rPr>
      <w:rFonts w:cs="OpenSymbol"/>
    </w:rPr>
  </w:style>
  <w:style w:type="character" w:customStyle="1" w:styleId="ListLabel92">
    <w:name w:val="ListLabel 92"/>
    <w:qFormat/>
    <w:rPr>
      <w:rFonts w:cs="OpenSymbol"/>
    </w:rPr>
  </w:style>
  <w:style w:type="character" w:customStyle="1" w:styleId="ListLabel93">
    <w:name w:val="ListLabel 93"/>
    <w:qFormat/>
    <w:rPr>
      <w:rFonts w:cs="OpenSymbol"/>
    </w:rPr>
  </w:style>
  <w:style w:type="character" w:customStyle="1" w:styleId="ListLabel94">
    <w:name w:val="ListLabel 94"/>
    <w:qFormat/>
    <w:rPr>
      <w:rFonts w:cs="OpenSymbol"/>
    </w:rPr>
  </w:style>
  <w:style w:type="character" w:customStyle="1" w:styleId="ListLabel95">
    <w:name w:val="ListLabel 95"/>
    <w:qFormat/>
    <w:rPr>
      <w:rFonts w:cs="OpenSymbol"/>
    </w:rPr>
  </w:style>
  <w:style w:type="character" w:customStyle="1" w:styleId="ListLabel96">
    <w:name w:val="ListLabel 96"/>
    <w:qFormat/>
    <w:rPr>
      <w:rFonts w:cs="OpenSymbol"/>
    </w:rPr>
  </w:style>
  <w:style w:type="character" w:customStyle="1" w:styleId="ListLabel97">
    <w:name w:val="ListLabel 97"/>
    <w:qFormat/>
    <w:rPr>
      <w:rFonts w:cs="OpenSymbol"/>
    </w:rPr>
  </w:style>
  <w:style w:type="character" w:customStyle="1" w:styleId="ListLabel98">
    <w:name w:val="ListLabel 98"/>
    <w:qFormat/>
    <w:rPr>
      <w:rFonts w:cs="OpenSymbol"/>
    </w:rPr>
  </w:style>
  <w:style w:type="character" w:customStyle="1" w:styleId="ListLabel99">
    <w:name w:val="ListLabel 99"/>
    <w:qFormat/>
    <w:rPr>
      <w:rFonts w:cs="OpenSymbol"/>
    </w:rPr>
  </w:style>
  <w:style w:type="character" w:customStyle="1" w:styleId="ListLabel100">
    <w:name w:val="ListLabel 100"/>
    <w:qFormat/>
    <w:rPr>
      <w:rFonts w:cs="OpenSymbol"/>
    </w:rPr>
  </w:style>
  <w:style w:type="character" w:customStyle="1" w:styleId="ListLabel101">
    <w:name w:val="ListLabel 101"/>
    <w:qFormat/>
    <w:rPr>
      <w:rFonts w:cs="OpenSymbol"/>
    </w:rPr>
  </w:style>
  <w:style w:type="character" w:customStyle="1" w:styleId="ListLabel102">
    <w:name w:val="ListLabel 102"/>
    <w:qFormat/>
    <w:rPr>
      <w:rFonts w:cs="OpenSymbol"/>
    </w:rPr>
  </w:style>
  <w:style w:type="character" w:customStyle="1" w:styleId="Nagwek1Znak">
    <w:name w:val="Nagłówek 1 Znak"/>
    <w:basedOn w:val="Domylnaczcionkaakapitu"/>
    <w:qFormat/>
    <w:rPr>
      <w:rFonts w:ascii="Cambria" w:eastAsia="SimSun" w:hAnsi="Cambria" w:cs="Mangal"/>
      <w:b/>
      <w:bCs/>
      <w:color w:val="365F91"/>
      <w:sz w:val="28"/>
      <w:szCs w:val="28"/>
    </w:rPr>
  </w:style>
  <w:style w:type="character" w:customStyle="1" w:styleId="ListLabel103">
    <w:name w:val="ListLabel 103"/>
    <w:qFormat/>
    <w:rPr>
      <w:rFonts w:cs="OpenSymbol"/>
    </w:rPr>
  </w:style>
  <w:style w:type="character" w:customStyle="1" w:styleId="ListLabel104">
    <w:name w:val="ListLabel 104"/>
    <w:qFormat/>
    <w:rPr>
      <w:rFonts w:cs="OpenSymbol"/>
    </w:rPr>
  </w:style>
  <w:style w:type="character" w:customStyle="1" w:styleId="ListLabel105">
    <w:name w:val="ListLabel 105"/>
    <w:qFormat/>
    <w:rPr>
      <w:rFonts w:cs="OpenSymbol"/>
    </w:rPr>
  </w:style>
  <w:style w:type="character" w:customStyle="1" w:styleId="ListLabel106">
    <w:name w:val="ListLabel 106"/>
    <w:qFormat/>
    <w:rPr>
      <w:rFonts w:cs="OpenSymbol"/>
    </w:rPr>
  </w:style>
  <w:style w:type="character" w:customStyle="1" w:styleId="ListLabel107">
    <w:name w:val="ListLabel 107"/>
    <w:qFormat/>
    <w:rPr>
      <w:rFonts w:cs="OpenSymbol"/>
    </w:rPr>
  </w:style>
  <w:style w:type="character" w:customStyle="1" w:styleId="ListLabel108">
    <w:name w:val="ListLabel 108"/>
    <w:qFormat/>
    <w:rPr>
      <w:rFonts w:cs="OpenSymbol"/>
    </w:rPr>
  </w:style>
  <w:style w:type="character" w:customStyle="1" w:styleId="ListLabel109">
    <w:name w:val="ListLabel 109"/>
    <w:qFormat/>
    <w:rPr>
      <w:rFonts w:cs="OpenSymbol"/>
    </w:rPr>
  </w:style>
  <w:style w:type="character" w:customStyle="1" w:styleId="ListLabel110">
    <w:name w:val="ListLabel 110"/>
    <w:qFormat/>
    <w:rPr>
      <w:rFonts w:cs="OpenSymbol"/>
    </w:rPr>
  </w:style>
  <w:style w:type="character" w:customStyle="1" w:styleId="ListLabel111">
    <w:name w:val="ListLabel 111"/>
    <w:qFormat/>
    <w:rPr>
      <w:rFonts w:cs="OpenSymbol"/>
    </w:rPr>
  </w:style>
  <w:style w:type="character" w:customStyle="1" w:styleId="ListLabel112">
    <w:name w:val="ListLabel 112"/>
    <w:qFormat/>
    <w:rPr>
      <w:rFonts w:cs="OpenSymbol"/>
    </w:rPr>
  </w:style>
  <w:style w:type="character" w:customStyle="1" w:styleId="ListLabel113">
    <w:name w:val="ListLabel 113"/>
    <w:qFormat/>
    <w:rPr>
      <w:rFonts w:cs="OpenSymbol"/>
    </w:rPr>
  </w:style>
  <w:style w:type="character" w:customStyle="1" w:styleId="ListLabel114">
    <w:name w:val="ListLabel 114"/>
    <w:qFormat/>
    <w:rPr>
      <w:rFonts w:cs="OpenSymbol"/>
    </w:rPr>
  </w:style>
  <w:style w:type="character" w:customStyle="1" w:styleId="ListLabel115">
    <w:name w:val="ListLabel 115"/>
    <w:qFormat/>
    <w:rPr>
      <w:rFonts w:cs="OpenSymbol"/>
    </w:rPr>
  </w:style>
  <w:style w:type="character" w:customStyle="1" w:styleId="ListLabel116">
    <w:name w:val="ListLabel 116"/>
    <w:qFormat/>
    <w:rPr>
      <w:rFonts w:cs="OpenSymbol"/>
    </w:rPr>
  </w:style>
  <w:style w:type="character" w:customStyle="1" w:styleId="ListLabel117">
    <w:name w:val="ListLabel 117"/>
    <w:qFormat/>
    <w:rPr>
      <w:rFonts w:cs="OpenSymbol"/>
    </w:rPr>
  </w:style>
  <w:style w:type="character" w:customStyle="1" w:styleId="ListLabel118">
    <w:name w:val="ListLabel 118"/>
    <w:qFormat/>
    <w:rPr>
      <w:rFonts w:cs="OpenSymbol"/>
    </w:rPr>
  </w:style>
  <w:style w:type="character" w:customStyle="1" w:styleId="ListLabel119">
    <w:name w:val="ListLabel 119"/>
    <w:qFormat/>
    <w:rPr>
      <w:rFonts w:cs="OpenSymbol"/>
    </w:rPr>
  </w:style>
  <w:style w:type="character" w:customStyle="1" w:styleId="ListLabel120">
    <w:name w:val="ListLabel 120"/>
    <w:qFormat/>
    <w:rPr>
      <w:rFonts w:cs="OpenSymbol"/>
    </w:rPr>
  </w:style>
  <w:style w:type="character" w:customStyle="1" w:styleId="ListLabel121">
    <w:name w:val="ListLabel 121"/>
    <w:qFormat/>
    <w:rPr>
      <w:rFonts w:cs="OpenSymbol"/>
    </w:rPr>
  </w:style>
  <w:style w:type="character" w:customStyle="1" w:styleId="ListLabel122">
    <w:name w:val="ListLabel 122"/>
    <w:qFormat/>
    <w:rPr>
      <w:rFonts w:cs="OpenSymbol"/>
    </w:rPr>
  </w:style>
  <w:style w:type="character" w:customStyle="1" w:styleId="ListLabel123">
    <w:name w:val="ListLabel 123"/>
    <w:qFormat/>
    <w:rPr>
      <w:rFonts w:cs="OpenSymbol"/>
    </w:rPr>
  </w:style>
  <w:style w:type="character" w:customStyle="1" w:styleId="ListLabel124">
    <w:name w:val="ListLabel 124"/>
    <w:qFormat/>
    <w:rPr>
      <w:rFonts w:cs="OpenSymbol"/>
    </w:rPr>
  </w:style>
  <w:style w:type="character" w:customStyle="1" w:styleId="ListLabel125">
    <w:name w:val="ListLabel 125"/>
    <w:qFormat/>
    <w:rPr>
      <w:rFonts w:cs="OpenSymbol"/>
    </w:rPr>
  </w:style>
  <w:style w:type="character" w:customStyle="1" w:styleId="ListLabel126">
    <w:name w:val="ListLabel 126"/>
    <w:qFormat/>
    <w:rPr>
      <w:rFonts w:cs="OpenSymbol"/>
    </w:rPr>
  </w:style>
  <w:style w:type="character" w:customStyle="1" w:styleId="ListLabel127">
    <w:name w:val="ListLabel 127"/>
    <w:qFormat/>
    <w:rPr>
      <w:rFonts w:cs="OpenSymbol"/>
    </w:rPr>
  </w:style>
  <w:style w:type="character" w:customStyle="1" w:styleId="ListLabel128">
    <w:name w:val="ListLabel 128"/>
    <w:qFormat/>
    <w:rPr>
      <w:rFonts w:cs="OpenSymbol"/>
    </w:rPr>
  </w:style>
  <w:style w:type="character" w:customStyle="1" w:styleId="ListLabel129">
    <w:name w:val="ListLabel 129"/>
    <w:qFormat/>
    <w:rPr>
      <w:rFonts w:cs="OpenSymbol"/>
    </w:rPr>
  </w:style>
  <w:style w:type="character" w:customStyle="1" w:styleId="ListLabel130">
    <w:name w:val="ListLabel 130"/>
    <w:qFormat/>
    <w:rPr>
      <w:rFonts w:cs="OpenSymbol"/>
    </w:rPr>
  </w:style>
  <w:style w:type="character" w:customStyle="1" w:styleId="ListLabel131">
    <w:name w:val="ListLabel 131"/>
    <w:qFormat/>
    <w:rPr>
      <w:rFonts w:cs="OpenSymbol"/>
    </w:rPr>
  </w:style>
  <w:style w:type="character" w:customStyle="1" w:styleId="ListLabel132">
    <w:name w:val="ListLabel 132"/>
    <w:qFormat/>
    <w:rPr>
      <w:rFonts w:cs="OpenSymbol"/>
    </w:rPr>
  </w:style>
  <w:style w:type="character" w:customStyle="1" w:styleId="ListLabel133">
    <w:name w:val="ListLabel 133"/>
    <w:qFormat/>
    <w:rPr>
      <w:rFonts w:cs="OpenSymbol"/>
    </w:rPr>
  </w:style>
  <w:style w:type="character" w:customStyle="1" w:styleId="ListLabel134">
    <w:name w:val="ListLabel 134"/>
    <w:qFormat/>
    <w:rPr>
      <w:rFonts w:cs="OpenSymbol"/>
    </w:rPr>
  </w:style>
  <w:style w:type="character" w:customStyle="1" w:styleId="ListLabel135">
    <w:name w:val="ListLabel 135"/>
    <w:qFormat/>
    <w:rPr>
      <w:rFonts w:cs="OpenSymbol"/>
    </w:rPr>
  </w:style>
  <w:style w:type="character" w:customStyle="1" w:styleId="ListLabel136">
    <w:name w:val="ListLabel 136"/>
    <w:qFormat/>
    <w:rPr>
      <w:rFonts w:cs="OpenSymbol"/>
    </w:rPr>
  </w:style>
  <w:style w:type="character" w:customStyle="1" w:styleId="ListLabel137">
    <w:name w:val="ListLabel 137"/>
    <w:qFormat/>
    <w:rPr>
      <w:rFonts w:cs="OpenSymbol"/>
    </w:rPr>
  </w:style>
  <w:style w:type="character" w:customStyle="1" w:styleId="ListLabel138">
    <w:name w:val="ListLabel 138"/>
    <w:qFormat/>
    <w:rPr>
      <w:rFonts w:cs="OpenSymbol"/>
    </w:rPr>
  </w:style>
  <w:style w:type="character" w:customStyle="1" w:styleId="ListLabel155">
    <w:name w:val="ListLabel 155"/>
    <w:qFormat/>
    <w:rPr>
      <w:rFonts w:cs="OpenSymbol"/>
    </w:rPr>
  </w:style>
  <w:style w:type="character" w:customStyle="1" w:styleId="ListLabel154">
    <w:name w:val="ListLabel 154"/>
    <w:qFormat/>
    <w:rPr>
      <w:rFonts w:cs="OpenSymbol"/>
    </w:rPr>
  </w:style>
  <w:style w:type="character" w:customStyle="1" w:styleId="ListLabel153">
    <w:name w:val="ListLabel 153"/>
    <w:qFormat/>
    <w:rPr>
      <w:rFonts w:cs="OpenSymbol"/>
    </w:rPr>
  </w:style>
  <w:style w:type="character" w:customStyle="1" w:styleId="ListLabel152">
    <w:name w:val="ListLabel 152"/>
    <w:qFormat/>
    <w:rPr>
      <w:rFonts w:cs="OpenSymbol"/>
    </w:rPr>
  </w:style>
  <w:style w:type="character" w:customStyle="1" w:styleId="ListLabel151">
    <w:name w:val="ListLabel 151"/>
    <w:qFormat/>
    <w:rPr>
      <w:rFonts w:cs="OpenSymbol"/>
    </w:rPr>
  </w:style>
  <w:style w:type="character" w:customStyle="1" w:styleId="ListLabel150">
    <w:name w:val="ListLabel 150"/>
    <w:qFormat/>
    <w:rPr>
      <w:rFonts w:cs="OpenSymbol"/>
    </w:rPr>
  </w:style>
  <w:style w:type="character" w:customStyle="1" w:styleId="ListLabel149">
    <w:name w:val="ListLabel 149"/>
    <w:qFormat/>
    <w:rPr>
      <w:rFonts w:cs="OpenSymbol"/>
    </w:rPr>
  </w:style>
  <w:style w:type="character" w:customStyle="1" w:styleId="ListLabel148">
    <w:name w:val="ListLabel 148"/>
    <w:qFormat/>
    <w:rPr>
      <w:rFonts w:cs="OpenSymbol"/>
    </w:rPr>
  </w:style>
  <w:style w:type="character" w:customStyle="1" w:styleId="ListLabel147">
    <w:name w:val="ListLabel 147"/>
    <w:qFormat/>
    <w:rPr>
      <w:rFonts w:cs="OpenSymbol"/>
    </w:rPr>
  </w:style>
  <w:style w:type="character" w:customStyle="1" w:styleId="ListLabel146">
    <w:name w:val="ListLabel 146"/>
    <w:qFormat/>
    <w:rPr>
      <w:rFonts w:cs="Wingdings"/>
    </w:rPr>
  </w:style>
  <w:style w:type="character" w:customStyle="1" w:styleId="ListLabel145">
    <w:name w:val="ListLabel 145"/>
    <w:qFormat/>
    <w:rPr>
      <w:rFonts w:cs="Courier New"/>
    </w:rPr>
  </w:style>
  <w:style w:type="character" w:customStyle="1" w:styleId="ListLabel144">
    <w:name w:val="ListLabel 144"/>
    <w:qFormat/>
    <w:rPr>
      <w:rFonts w:cs="Symbol"/>
    </w:rPr>
  </w:style>
  <w:style w:type="character" w:customStyle="1" w:styleId="ListLabel143">
    <w:name w:val="ListLabel 143"/>
    <w:qFormat/>
    <w:rPr>
      <w:rFonts w:cs="Wingdings"/>
    </w:rPr>
  </w:style>
  <w:style w:type="character" w:customStyle="1" w:styleId="ListLabel142">
    <w:name w:val="ListLabel 142"/>
    <w:qFormat/>
    <w:rPr>
      <w:rFonts w:cs="Courier New"/>
    </w:rPr>
  </w:style>
  <w:style w:type="character" w:customStyle="1" w:styleId="ListLabel141">
    <w:name w:val="ListLabel 141"/>
    <w:qFormat/>
    <w:rPr>
      <w:rFonts w:cs="Symbol"/>
    </w:rPr>
  </w:style>
  <w:style w:type="character" w:customStyle="1" w:styleId="ListLabel140">
    <w:name w:val="ListLabel 140"/>
    <w:qFormat/>
    <w:rPr>
      <w:rFonts w:cs="Wingdings"/>
    </w:rPr>
  </w:style>
  <w:style w:type="character" w:customStyle="1" w:styleId="ListLabel139">
    <w:name w:val="ListLabel 139"/>
    <w:qFormat/>
    <w:rPr>
      <w:rFonts w:cs="Courier New"/>
    </w:rPr>
  </w:style>
  <w:style w:type="character" w:customStyle="1" w:styleId="ListLabel156">
    <w:name w:val="ListLabel 156"/>
    <w:qFormat/>
    <w:rPr>
      <w:rFonts w:cs="OpenSymbol"/>
    </w:rPr>
  </w:style>
  <w:style w:type="character" w:customStyle="1" w:styleId="ListLabel157">
    <w:name w:val="ListLabel 157"/>
    <w:qFormat/>
    <w:rPr>
      <w:rFonts w:cs="OpenSymbol"/>
    </w:rPr>
  </w:style>
  <w:style w:type="character" w:customStyle="1" w:styleId="ListLabel158">
    <w:name w:val="ListLabel 158"/>
    <w:qFormat/>
    <w:rPr>
      <w:rFonts w:cs="OpenSymbol"/>
    </w:rPr>
  </w:style>
  <w:style w:type="character" w:customStyle="1" w:styleId="ListLabel159">
    <w:name w:val="ListLabel 159"/>
    <w:qFormat/>
    <w:rPr>
      <w:rFonts w:cs="OpenSymbol"/>
    </w:rPr>
  </w:style>
  <w:style w:type="character" w:customStyle="1" w:styleId="ListLabel160">
    <w:name w:val="ListLabel 160"/>
    <w:qFormat/>
    <w:rPr>
      <w:rFonts w:cs="OpenSymbol"/>
    </w:rPr>
  </w:style>
  <w:style w:type="character" w:customStyle="1" w:styleId="ListLabel161">
    <w:name w:val="ListLabel 161"/>
    <w:qFormat/>
    <w:rPr>
      <w:rFonts w:cs="OpenSymbol"/>
    </w:rPr>
  </w:style>
  <w:style w:type="character" w:customStyle="1" w:styleId="ListLabel162">
    <w:name w:val="ListLabel 162"/>
    <w:qFormat/>
    <w:rPr>
      <w:rFonts w:cs="OpenSymbol"/>
    </w:rPr>
  </w:style>
  <w:style w:type="character" w:customStyle="1" w:styleId="ListLabel163">
    <w:name w:val="ListLabel 163"/>
    <w:qFormat/>
    <w:rPr>
      <w:rFonts w:cs="OpenSymbol"/>
    </w:rPr>
  </w:style>
  <w:style w:type="character" w:customStyle="1" w:styleId="ListLabel164">
    <w:name w:val="ListLabel 164"/>
    <w:qFormat/>
    <w:rPr>
      <w:rFonts w:cs="OpenSymbol"/>
    </w:rPr>
  </w:style>
  <w:style w:type="character" w:customStyle="1" w:styleId="ListLabel165">
    <w:name w:val="ListLabel 165"/>
    <w:qFormat/>
    <w:rPr>
      <w:rFonts w:cs="OpenSymbol"/>
    </w:rPr>
  </w:style>
  <w:style w:type="character" w:customStyle="1" w:styleId="ListLabel166">
    <w:name w:val="ListLabel 166"/>
    <w:qFormat/>
    <w:rPr>
      <w:rFonts w:cs="OpenSymbol"/>
    </w:rPr>
  </w:style>
  <w:style w:type="character" w:customStyle="1" w:styleId="ListLabel167">
    <w:name w:val="ListLabel 167"/>
    <w:qFormat/>
    <w:rPr>
      <w:rFonts w:cs="OpenSymbol"/>
    </w:rPr>
  </w:style>
  <w:style w:type="character" w:customStyle="1" w:styleId="ListLabel168">
    <w:name w:val="ListLabel 168"/>
    <w:qFormat/>
    <w:rPr>
      <w:rFonts w:cs="OpenSymbol"/>
    </w:rPr>
  </w:style>
  <w:style w:type="character" w:customStyle="1" w:styleId="ListLabel169">
    <w:name w:val="ListLabel 169"/>
    <w:qFormat/>
    <w:rPr>
      <w:rFonts w:cs="OpenSymbol"/>
    </w:rPr>
  </w:style>
  <w:style w:type="character" w:customStyle="1" w:styleId="ListLabel170">
    <w:name w:val="ListLabel 170"/>
    <w:qFormat/>
    <w:rPr>
      <w:rFonts w:cs="OpenSymbol"/>
    </w:rPr>
  </w:style>
  <w:style w:type="character" w:customStyle="1" w:styleId="ListLabel171">
    <w:name w:val="ListLabel 171"/>
    <w:qFormat/>
    <w:rPr>
      <w:rFonts w:cs="OpenSymbol"/>
    </w:rPr>
  </w:style>
  <w:style w:type="character" w:customStyle="1" w:styleId="ListLabel172">
    <w:name w:val="ListLabel 172"/>
    <w:qFormat/>
    <w:rPr>
      <w:rFonts w:cs="OpenSymbol"/>
    </w:rPr>
  </w:style>
  <w:style w:type="character" w:customStyle="1" w:styleId="ListLabel173">
    <w:name w:val="ListLabel 173"/>
    <w:qFormat/>
    <w:rPr>
      <w:rFonts w:cs="OpenSymbol"/>
    </w:rPr>
  </w:style>
  <w:style w:type="character" w:customStyle="1" w:styleId="ListLabel174">
    <w:name w:val="ListLabel 174"/>
    <w:qFormat/>
    <w:rPr>
      <w:rFonts w:cs="OpenSymbol"/>
    </w:rPr>
  </w:style>
  <w:style w:type="character" w:customStyle="1" w:styleId="ListLabel175">
    <w:name w:val="ListLabel 175"/>
    <w:qFormat/>
    <w:rPr>
      <w:rFonts w:cs="OpenSymbol"/>
    </w:rPr>
  </w:style>
  <w:style w:type="character" w:customStyle="1" w:styleId="ListLabel176">
    <w:name w:val="ListLabel 176"/>
    <w:qFormat/>
    <w:rPr>
      <w:rFonts w:cs="OpenSymbol"/>
    </w:rPr>
  </w:style>
  <w:style w:type="character" w:customStyle="1" w:styleId="ListLabel177">
    <w:name w:val="ListLabel 177"/>
    <w:qFormat/>
    <w:rPr>
      <w:rFonts w:cs="OpenSymbol"/>
    </w:rPr>
  </w:style>
  <w:style w:type="character" w:customStyle="1" w:styleId="ListLabel178">
    <w:name w:val="ListLabel 178"/>
    <w:qFormat/>
    <w:rPr>
      <w:rFonts w:cs="OpenSymbol"/>
    </w:rPr>
  </w:style>
  <w:style w:type="character" w:customStyle="1" w:styleId="ListLabel179">
    <w:name w:val="ListLabel 179"/>
    <w:qFormat/>
    <w:rPr>
      <w:rFonts w:cs="OpenSymbol"/>
    </w:rPr>
  </w:style>
  <w:style w:type="character" w:customStyle="1" w:styleId="ListLabel180">
    <w:name w:val="ListLabel 180"/>
    <w:qFormat/>
    <w:rPr>
      <w:rFonts w:cs="OpenSymbol"/>
    </w:rPr>
  </w:style>
  <w:style w:type="character" w:customStyle="1" w:styleId="ListLabel181">
    <w:name w:val="ListLabel 181"/>
    <w:qFormat/>
    <w:rPr>
      <w:rFonts w:cs="OpenSymbol"/>
    </w:rPr>
  </w:style>
  <w:style w:type="character" w:customStyle="1" w:styleId="ListLabel182">
    <w:name w:val="ListLabel 182"/>
    <w:qFormat/>
    <w:rPr>
      <w:rFonts w:cs="OpenSymbol"/>
    </w:rPr>
  </w:style>
  <w:style w:type="character" w:customStyle="1" w:styleId="ListLabel183">
    <w:name w:val="ListLabel 183"/>
    <w:qFormat/>
    <w:rPr>
      <w:rFonts w:cs="OpenSymbol"/>
    </w:rPr>
  </w:style>
  <w:style w:type="character" w:customStyle="1" w:styleId="ListLabel184">
    <w:name w:val="ListLabel 184"/>
    <w:qFormat/>
    <w:rPr>
      <w:rFonts w:cs="OpenSymbol"/>
    </w:rPr>
  </w:style>
  <w:style w:type="character" w:customStyle="1" w:styleId="ListLabel185">
    <w:name w:val="ListLabel 185"/>
    <w:qFormat/>
    <w:rPr>
      <w:rFonts w:cs="OpenSymbol"/>
    </w:rPr>
  </w:style>
  <w:style w:type="character" w:customStyle="1" w:styleId="ListLabel186">
    <w:name w:val="ListLabel 186"/>
    <w:qFormat/>
    <w:rPr>
      <w:rFonts w:cs="OpenSymbol"/>
    </w:rPr>
  </w:style>
  <w:style w:type="character" w:customStyle="1" w:styleId="ListLabel187">
    <w:name w:val="ListLabel 187"/>
    <w:qFormat/>
    <w:rPr>
      <w:rFonts w:cs="OpenSymbol"/>
    </w:rPr>
  </w:style>
  <w:style w:type="character" w:customStyle="1" w:styleId="ListLabel188">
    <w:name w:val="ListLabel 188"/>
    <w:qFormat/>
    <w:rPr>
      <w:rFonts w:cs="OpenSymbol"/>
    </w:rPr>
  </w:style>
  <w:style w:type="character" w:customStyle="1" w:styleId="ListLabel189">
    <w:name w:val="ListLabel 189"/>
    <w:qFormat/>
    <w:rPr>
      <w:rFonts w:cs="OpenSymbol"/>
    </w:rPr>
  </w:style>
  <w:style w:type="character" w:customStyle="1" w:styleId="ListLabel190">
    <w:name w:val="ListLabel 190"/>
    <w:qFormat/>
    <w:rPr>
      <w:rFonts w:cs="OpenSymbol"/>
    </w:rPr>
  </w:style>
  <w:style w:type="character" w:customStyle="1" w:styleId="ListLabel191">
    <w:name w:val="ListLabel 191"/>
    <w:qFormat/>
    <w:rPr>
      <w:rFonts w:cs="OpenSymbol"/>
    </w:rPr>
  </w:style>
  <w:style w:type="character" w:customStyle="1" w:styleId="ListLabel192">
    <w:name w:val="ListLabel 192"/>
    <w:qFormat/>
    <w:rPr>
      <w:rFonts w:cs="OpenSymbol"/>
    </w:rPr>
  </w:style>
  <w:style w:type="character" w:customStyle="1" w:styleId="ListLabel193">
    <w:name w:val="ListLabel 193"/>
    <w:qFormat/>
    <w:rPr>
      <w:rFonts w:cs="OpenSymbol"/>
    </w:rPr>
  </w:style>
  <w:style w:type="character" w:customStyle="1" w:styleId="ListLabel194">
    <w:name w:val="ListLabel 194"/>
    <w:qFormat/>
    <w:rPr>
      <w:rFonts w:cs="OpenSymbol"/>
    </w:rPr>
  </w:style>
  <w:style w:type="character" w:customStyle="1" w:styleId="ListLabel195">
    <w:name w:val="ListLabel 195"/>
    <w:qFormat/>
    <w:rPr>
      <w:rFonts w:cs="OpenSymbol"/>
    </w:rPr>
  </w:style>
  <w:style w:type="character" w:customStyle="1" w:styleId="ListLabel196">
    <w:name w:val="ListLabel 196"/>
    <w:qFormat/>
    <w:rPr>
      <w:rFonts w:cs="OpenSymbol"/>
    </w:rPr>
  </w:style>
  <w:style w:type="character" w:customStyle="1" w:styleId="ListLabel197">
    <w:name w:val="ListLabel 197"/>
    <w:qFormat/>
    <w:rPr>
      <w:rFonts w:cs="OpenSymbol"/>
    </w:rPr>
  </w:style>
  <w:style w:type="character" w:customStyle="1" w:styleId="ListLabel198">
    <w:name w:val="ListLabel 198"/>
    <w:qFormat/>
    <w:rPr>
      <w:rFonts w:cs="OpenSymbol"/>
    </w:rPr>
  </w:style>
  <w:style w:type="character" w:customStyle="1" w:styleId="ListLabel199">
    <w:name w:val="ListLabel 199"/>
    <w:qFormat/>
    <w:rPr>
      <w:rFonts w:cs="OpenSymbol"/>
    </w:rPr>
  </w:style>
  <w:style w:type="character" w:customStyle="1" w:styleId="ListLabel200">
    <w:name w:val="ListLabel 200"/>
    <w:qFormat/>
    <w:rPr>
      <w:rFonts w:cs="OpenSymbol"/>
    </w:rPr>
  </w:style>
  <w:style w:type="character" w:customStyle="1" w:styleId="ListLabel201">
    <w:name w:val="ListLabel 201"/>
    <w:qFormat/>
    <w:rPr>
      <w:rFonts w:cs="OpenSymbol"/>
    </w:rPr>
  </w:style>
  <w:style w:type="character" w:customStyle="1" w:styleId="ListLabel202">
    <w:name w:val="ListLabel 202"/>
    <w:qFormat/>
    <w:rPr>
      <w:rFonts w:cs="OpenSymbol"/>
    </w:rPr>
  </w:style>
  <w:style w:type="character" w:customStyle="1" w:styleId="ListLabel203">
    <w:name w:val="ListLabel 203"/>
    <w:qFormat/>
    <w:rPr>
      <w:rFonts w:cs="OpenSymbol"/>
    </w:rPr>
  </w:style>
  <w:style w:type="character" w:customStyle="1" w:styleId="ListLabel204">
    <w:name w:val="ListLabel 204"/>
    <w:qFormat/>
    <w:rPr>
      <w:rFonts w:cs="OpenSymbol"/>
    </w:rPr>
  </w:style>
  <w:style w:type="character" w:customStyle="1" w:styleId="ListLabel205">
    <w:name w:val="ListLabel 205"/>
    <w:qFormat/>
    <w:rPr>
      <w:rFonts w:cs="OpenSymbol"/>
    </w:rPr>
  </w:style>
  <w:style w:type="character" w:customStyle="1" w:styleId="ListLabel206">
    <w:name w:val="ListLabel 206"/>
    <w:qFormat/>
    <w:rPr>
      <w:rFonts w:cs="OpenSymbol"/>
    </w:rPr>
  </w:style>
  <w:style w:type="character" w:customStyle="1" w:styleId="ListLabel207">
    <w:name w:val="ListLabel 207"/>
    <w:qFormat/>
    <w:rPr>
      <w:rFonts w:cs="OpenSymbol"/>
    </w:rPr>
  </w:style>
  <w:style w:type="character" w:customStyle="1" w:styleId="ListLabel208">
    <w:name w:val="ListLabel 208"/>
    <w:qFormat/>
    <w:rPr>
      <w:rFonts w:cs="OpenSymbol"/>
    </w:rPr>
  </w:style>
  <w:style w:type="character" w:customStyle="1" w:styleId="ListLabel209">
    <w:name w:val="ListLabel 209"/>
    <w:qFormat/>
    <w:rPr>
      <w:rFonts w:cs="OpenSymbol"/>
    </w:rPr>
  </w:style>
  <w:style w:type="character" w:customStyle="1" w:styleId="ListLabel210">
    <w:name w:val="ListLabel 210"/>
    <w:qFormat/>
    <w:rPr>
      <w:rFonts w:cs="OpenSymbol"/>
    </w:rPr>
  </w:style>
  <w:style w:type="character" w:customStyle="1" w:styleId="ListLabel211">
    <w:name w:val="ListLabel 211"/>
    <w:qFormat/>
    <w:rPr>
      <w:rFonts w:cs="OpenSymbol"/>
    </w:rPr>
  </w:style>
  <w:style w:type="character" w:customStyle="1" w:styleId="ListLabel212">
    <w:name w:val="ListLabel 212"/>
    <w:qFormat/>
    <w:rPr>
      <w:rFonts w:cs="OpenSymbol"/>
    </w:rPr>
  </w:style>
  <w:style w:type="character" w:customStyle="1" w:styleId="ListLabel213">
    <w:name w:val="ListLabel 213"/>
    <w:qFormat/>
    <w:rPr>
      <w:rFonts w:cs="OpenSymbol"/>
    </w:rPr>
  </w:style>
  <w:style w:type="character" w:customStyle="1" w:styleId="ListLabel214">
    <w:name w:val="ListLabel 214"/>
    <w:qFormat/>
    <w:rPr>
      <w:rFonts w:cs="OpenSymbol"/>
    </w:rPr>
  </w:style>
  <w:style w:type="character" w:customStyle="1" w:styleId="ListLabel215">
    <w:name w:val="ListLabel 215"/>
    <w:qFormat/>
    <w:rPr>
      <w:rFonts w:cs="OpenSymbol"/>
    </w:rPr>
  </w:style>
  <w:style w:type="character" w:customStyle="1" w:styleId="ListLabel216">
    <w:name w:val="ListLabel 216"/>
    <w:qFormat/>
    <w:rPr>
      <w:rFonts w:cs="OpenSymbol"/>
    </w:rPr>
  </w:style>
  <w:style w:type="character" w:customStyle="1" w:styleId="ListLabel217">
    <w:name w:val="ListLabel 217"/>
    <w:qFormat/>
    <w:rPr>
      <w:rFonts w:cs="OpenSymbol"/>
    </w:rPr>
  </w:style>
  <w:style w:type="character" w:customStyle="1" w:styleId="ListLabel218">
    <w:name w:val="ListLabel 218"/>
    <w:qFormat/>
    <w:rPr>
      <w:rFonts w:cs="OpenSymbol"/>
    </w:rPr>
  </w:style>
  <w:style w:type="character" w:customStyle="1" w:styleId="ListLabel219">
    <w:name w:val="ListLabel 219"/>
    <w:qFormat/>
    <w:rPr>
      <w:rFonts w:cs="OpenSymbol"/>
    </w:rPr>
  </w:style>
  <w:style w:type="character" w:customStyle="1" w:styleId="ListLabel220">
    <w:name w:val="ListLabel 220"/>
    <w:qFormat/>
    <w:rPr>
      <w:rFonts w:cs="OpenSymbol"/>
    </w:rPr>
  </w:style>
  <w:style w:type="character" w:customStyle="1" w:styleId="ListLabel221">
    <w:name w:val="ListLabel 221"/>
    <w:qFormat/>
    <w:rPr>
      <w:rFonts w:cs="OpenSymbol"/>
    </w:rPr>
  </w:style>
  <w:style w:type="character" w:customStyle="1" w:styleId="ListLabel222">
    <w:name w:val="ListLabel 222"/>
    <w:qFormat/>
    <w:rPr>
      <w:rFonts w:cs="OpenSymbol"/>
    </w:rPr>
  </w:style>
  <w:style w:type="character" w:customStyle="1" w:styleId="ListLabel223">
    <w:name w:val="ListLabel 223"/>
    <w:qFormat/>
    <w:rPr>
      <w:rFonts w:cs="OpenSymbol"/>
    </w:rPr>
  </w:style>
  <w:style w:type="character" w:customStyle="1" w:styleId="ListLabel224">
    <w:name w:val="ListLabel 224"/>
    <w:qFormat/>
    <w:rPr>
      <w:rFonts w:cs="OpenSymbol"/>
    </w:rPr>
  </w:style>
  <w:style w:type="character" w:customStyle="1" w:styleId="ListLabel225">
    <w:name w:val="ListLabel 225"/>
    <w:qFormat/>
    <w:rPr>
      <w:rFonts w:cs="OpenSymbol"/>
    </w:rPr>
  </w:style>
  <w:style w:type="character" w:customStyle="1" w:styleId="ListLabel226">
    <w:name w:val="ListLabel 226"/>
    <w:qFormat/>
    <w:rPr>
      <w:rFonts w:cs="OpenSymbol"/>
    </w:rPr>
  </w:style>
  <w:style w:type="character" w:customStyle="1" w:styleId="ListLabel227">
    <w:name w:val="ListLabel 227"/>
    <w:qFormat/>
    <w:rPr>
      <w:rFonts w:cs="OpenSymbol"/>
    </w:rPr>
  </w:style>
  <w:style w:type="character" w:customStyle="1" w:styleId="ListLabel228">
    <w:name w:val="ListLabel 228"/>
    <w:qFormat/>
    <w:rPr>
      <w:rFonts w:cs="OpenSymbol"/>
      <w:b w:val="0"/>
    </w:rPr>
  </w:style>
  <w:style w:type="character" w:customStyle="1" w:styleId="ListLabel229">
    <w:name w:val="ListLabel 229"/>
    <w:qFormat/>
    <w:rPr>
      <w:rFonts w:cs="OpenSymbol"/>
    </w:rPr>
  </w:style>
  <w:style w:type="character" w:customStyle="1" w:styleId="ListLabel230">
    <w:name w:val="ListLabel 230"/>
    <w:qFormat/>
    <w:rPr>
      <w:rFonts w:cs="OpenSymbol"/>
    </w:rPr>
  </w:style>
  <w:style w:type="character" w:customStyle="1" w:styleId="ListLabel231">
    <w:name w:val="ListLabel 231"/>
    <w:qFormat/>
    <w:rPr>
      <w:rFonts w:cs="OpenSymbol"/>
    </w:rPr>
  </w:style>
  <w:style w:type="character" w:customStyle="1" w:styleId="ListLabel232">
    <w:name w:val="ListLabel 232"/>
    <w:qFormat/>
    <w:rPr>
      <w:rFonts w:cs="OpenSymbol"/>
    </w:rPr>
  </w:style>
  <w:style w:type="character" w:customStyle="1" w:styleId="ListLabel233">
    <w:name w:val="ListLabel 233"/>
    <w:qFormat/>
    <w:rPr>
      <w:rFonts w:cs="OpenSymbol"/>
    </w:rPr>
  </w:style>
  <w:style w:type="character" w:customStyle="1" w:styleId="ListLabel234">
    <w:name w:val="ListLabel 234"/>
    <w:qFormat/>
    <w:rPr>
      <w:rFonts w:cs="OpenSymbol"/>
    </w:rPr>
  </w:style>
  <w:style w:type="character" w:customStyle="1" w:styleId="ListLabel235">
    <w:name w:val="ListLabel 235"/>
    <w:qFormat/>
    <w:rPr>
      <w:rFonts w:cs="OpenSymbol"/>
    </w:rPr>
  </w:style>
  <w:style w:type="character" w:customStyle="1" w:styleId="ListLabel236">
    <w:name w:val="ListLabel 236"/>
    <w:qFormat/>
    <w:rPr>
      <w:rFonts w:cs="OpenSymbol"/>
    </w:rPr>
  </w:style>
  <w:style w:type="character" w:customStyle="1" w:styleId="ListLabel237">
    <w:name w:val="ListLabel 237"/>
    <w:qFormat/>
    <w:rPr>
      <w:rFonts w:cs="OpenSymbol"/>
      <w:b w:val="0"/>
    </w:rPr>
  </w:style>
  <w:style w:type="character" w:customStyle="1" w:styleId="ListLabel238">
    <w:name w:val="ListLabel 238"/>
    <w:qFormat/>
    <w:rPr>
      <w:rFonts w:cs="OpenSymbol"/>
    </w:rPr>
  </w:style>
  <w:style w:type="character" w:customStyle="1" w:styleId="ListLabel239">
    <w:name w:val="ListLabel 239"/>
    <w:qFormat/>
    <w:rPr>
      <w:rFonts w:cs="OpenSymbol"/>
    </w:rPr>
  </w:style>
  <w:style w:type="character" w:customStyle="1" w:styleId="ListLabel240">
    <w:name w:val="ListLabel 240"/>
    <w:qFormat/>
    <w:rPr>
      <w:rFonts w:cs="OpenSymbol"/>
    </w:rPr>
  </w:style>
  <w:style w:type="character" w:customStyle="1" w:styleId="ListLabel241">
    <w:name w:val="ListLabel 241"/>
    <w:qFormat/>
    <w:rPr>
      <w:rFonts w:cs="OpenSymbol"/>
    </w:rPr>
  </w:style>
  <w:style w:type="character" w:customStyle="1" w:styleId="ListLabel242">
    <w:name w:val="ListLabel 242"/>
    <w:qFormat/>
    <w:rPr>
      <w:rFonts w:cs="OpenSymbol"/>
    </w:rPr>
  </w:style>
  <w:style w:type="character" w:customStyle="1" w:styleId="ListLabel243">
    <w:name w:val="ListLabel 243"/>
    <w:qFormat/>
    <w:rPr>
      <w:rFonts w:cs="OpenSymbol"/>
    </w:rPr>
  </w:style>
  <w:style w:type="character" w:customStyle="1" w:styleId="ListLabel244">
    <w:name w:val="ListLabel 244"/>
    <w:qFormat/>
    <w:rPr>
      <w:rFonts w:cs="OpenSymbol"/>
    </w:rPr>
  </w:style>
  <w:style w:type="character" w:customStyle="1" w:styleId="ListLabel245">
    <w:name w:val="ListLabel 245"/>
    <w:qFormat/>
    <w:rPr>
      <w:rFonts w:cs="OpenSymbol"/>
    </w:rPr>
  </w:style>
  <w:style w:type="character" w:customStyle="1" w:styleId="ListLabel246">
    <w:name w:val="ListLabel 246"/>
    <w:qFormat/>
    <w:rPr>
      <w:rFonts w:cs="OpenSymbol"/>
      <w:b w:val="0"/>
    </w:rPr>
  </w:style>
  <w:style w:type="character" w:customStyle="1" w:styleId="ListLabel247">
    <w:name w:val="ListLabel 247"/>
    <w:qFormat/>
    <w:rPr>
      <w:rFonts w:cs="OpenSymbol"/>
    </w:rPr>
  </w:style>
  <w:style w:type="character" w:customStyle="1" w:styleId="ListLabel248">
    <w:name w:val="ListLabel 248"/>
    <w:qFormat/>
    <w:rPr>
      <w:rFonts w:cs="OpenSymbol"/>
    </w:rPr>
  </w:style>
  <w:style w:type="character" w:customStyle="1" w:styleId="ListLabel249">
    <w:name w:val="ListLabel 249"/>
    <w:qFormat/>
    <w:rPr>
      <w:rFonts w:cs="OpenSymbol"/>
    </w:rPr>
  </w:style>
  <w:style w:type="character" w:customStyle="1" w:styleId="ListLabel250">
    <w:name w:val="ListLabel 250"/>
    <w:qFormat/>
    <w:rPr>
      <w:rFonts w:cs="OpenSymbol"/>
    </w:rPr>
  </w:style>
  <w:style w:type="character" w:customStyle="1" w:styleId="ListLabel251">
    <w:name w:val="ListLabel 251"/>
    <w:qFormat/>
    <w:rPr>
      <w:rFonts w:cs="OpenSymbol"/>
    </w:rPr>
  </w:style>
  <w:style w:type="character" w:customStyle="1" w:styleId="ListLabel252">
    <w:name w:val="ListLabel 252"/>
    <w:qFormat/>
    <w:rPr>
      <w:rFonts w:cs="OpenSymbol"/>
    </w:rPr>
  </w:style>
  <w:style w:type="character" w:customStyle="1" w:styleId="ListLabel253">
    <w:name w:val="ListLabel 253"/>
    <w:qFormat/>
    <w:rPr>
      <w:rFonts w:cs="OpenSymbol"/>
    </w:rPr>
  </w:style>
  <w:style w:type="character" w:customStyle="1" w:styleId="ListLabel254">
    <w:name w:val="ListLabel 254"/>
    <w:qFormat/>
    <w:rPr>
      <w:rFonts w:cs="OpenSymbol"/>
    </w:rPr>
  </w:style>
  <w:style w:type="character" w:customStyle="1" w:styleId="ListLabel255">
    <w:name w:val="ListLabel 255"/>
    <w:qFormat/>
    <w:rPr>
      <w:rFonts w:cs="OpenSymbol"/>
      <w:b w:val="0"/>
    </w:rPr>
  </w:style>
  <w:style w:type="character" w:customStyle="1" w:styleId="ListLabel256">
    <w:name w:val="ListLabel 256"/>
    <w:qFormat/>
    <w:rPr>
      <w:rFonts w:cs="OpenSymbol"/>
    </w:rPr>
  </w:style>
  <w:style w:type="character" w:customStyle="1" w:styleId="ListLabel257">
    <w:name w:val="ListLabel 257"/>
    <w:qFormat/>
    <w:rPr>
      <w:rFonts w:cs="OpenSymbol"/>
    </w:rPr>
  </w:style>
  <w:style w:type="character" w:customStyle="1" w:styleId="ListLabel258">
    <w:name w:val="ListLabel 258"/>
    <w:qFormat/>
    <w:rPr>
      <w:rFonts w:cs="OpenSymbol"/>
    </w:rPr>
  </w:style>
  <w:style w:type="character" w:customStyle="1" w:styleId="ListLabel259">
    <w:name w:val="ListLabel 259"/>
    <w:qFormat/>
    <w:rPr>
      <w:rFonts w:cs="OpenSymbol"/>
    </w:rPr>
  </w:style>
  <w:style w:type="character" w:customStyle="1" w:styleId="ListLabel260">
    <w:name w:val="ListLabel 260"/>
    <w:qFormat/>
    <w:rPr>
      <w:rFonts w:cs="OpenSymbol"/>
    </w:rPr>
  </w:style>
  <w:style w:type="character" w:customStyle="1" w:styleId="ListLabel261">
    <w:name w:val="ListLabel 261"/>
    <w:qFormat/>
    <w:rPr>
      <w:rFonts w:cs="OpenSymbol"/>
    </w:rPr>
  </w:style>
  <w:style w:type="character" w:customStyle="1" w:styleId="ListLabel262">
    <w:name w:val="ListLabel 262"/>
    <w:qFormat/>
    <w:rPr>
      <w:rFonts w:cs="OpenSymbol"/>
    </w:rPr>
  </w:style>
  <w:style w:type="character" w:customStyle="1" w:styleId="ListLabel263">
    <w:name w:val="ListLabel 263"/>
    <w:qFormat/>
    <w:rPr>
      <w:rFonts w:cs="OpenSymbol"/>
    </w:rPr>
  </w:style>
  <w:style w:type="character" w:customStyle="1" w:styleId="ListLabel264">
    <w:name w:val="ListLabel 264"/>
    <w:qFormat/>
    <w:rPr>
      <w:rFonts w:cs="OpenSymbol"/>
      <w:b w:val="0"/>
    </w:rPr>
  </w:style>
  <w:style w:type="character" w:customStyle="1" w:styleId="ListLabel265">
    <w:name w:val="ListLabel 265"/>
    <w:qFormat/>
    <w:rPr>
      <w:rFonts w:cs="OpenSymbol"/>
    </w:rPr>
  </w:style>
  <w:style w:type="character" w:customStyle="1" w:styleId="ListLabel266">
    <w:name w:val="ListLabel 266"/>
    <w:qFormat/>
    <w:rPr>
      <w:rFonts w:cs="OpenSymbol"/>
    </w:rPr>
  </w:style>
  <w:style w:type="character" w:customStyle="1" w:styleId="ListLabel267">
    <w:name w:val="ListLabel 267"/>
    <w:qFormat/>
    <w:rPr>
      <w:rFonts w:cs="OpenSymbol"/>
    </w:rPr>
  </w:style>
  <w:style w:type="character" w:customStyle="1" w:styleId="ListLabel268">
    <w:name w:val="ListLabel 268"/>
    <w:qFormat/>
    <w:rPr>
      <w:rFonts w:cs="OpenSymbol"/>
    </w:rPr>
  </w:style>
  <w:style w:type="character" w:customStyle="1" w:styleId="ListLabel269">
    <w:name w:val="ListLabel 269"/>
    <w:qFormat/>
    <w:rPr>
      <w:rFonts w:cs="OpenSymbol"/>
    </w:rPr>
  </w:style>
  <w:style w:type="character" w:customStyle="1" w:styleId="ListLabel270">
    <w:name w:val="ListLabel 270"/>
    <w:qFormat/>
    <w:rPr>
      <w:rFonts w:cs="OpenSymbol"/>
    </w:rPr>
  </w:style>
  <w:style w:type="character" w:customStyle="1" w:styleId="ListLabel271">
    <w:name w:val="ListLabel 271"/>
    <w:qFormat/>
    <w:rPr>
      <w:rFonts w:cs="OpenSymbol"/>
    </w:rPr>
  </w:style>
  <w:style w:type="character" w:customStyle="1" w:styleId="ListLabel272">
    <w:name w:val="ListLabel 272"/>
    <w:qFormat/>
    <w:rPr>
      <w:rFonts w:cs="OpenSymbol"/>
    </w:rPr>
  </w:style>
  <w:style w:type="character" w:customStyle="1" w:styleId="ListLabel273">
    <w:name w:val="ListLabel 273"/>
    <w:qFormat/>
    <w:rPr>
      <w:rFonts w:cs="OpenSymbol"/>
      <w:b w:val="0"/>
    </w:rPr>
  </w:style>
  <w:style w:type="character" w:customStyle="1" w:styleId="ListLabel274">
    <w:name w:val="ListLabel 274"/>
    <w:qFormat/>
    <w:rPr>
      <w:rFonts w:cs="OpenSymbol"/>
    </w:rPr>
  </w:style>
  <w:style w:type="character" w:customStyle="1" w:styleId="ListLabel275">
    <w:name w:val="ListLabel 275"/>
    <w:qFormat/>
    <w:rPr>
      <w:rFonts w:cs="OpenSymbol"/>
    </w:rPr>
  </w:style>
  <w:style w:type="character" w:customStyle="1" w:styleId="ListLabel276">
    <w:name w:val="ListLabel 276"/>
    <w:qFormat/>
    <w:rPr>
      <w:rFonts w:cs="OpenSymbol"/>
    </w:rPr>
  </w:style>
  <w:style w:type="character" w:customStyle="1" w:styleId="ListLabel277">
    <w:name w:val="ListLabel 277"/>
    <w:qFormat/>
    <w:rPr>
      <w:rFonts w:cs="OpenSymbol"/>
    </w:rPr>
  </w:style>
  <w:style w:type="character" w:customStyle="1" w:styleId="ListLabel278">
    <w:name w:val="ListLabel 278"/>
    <w:qFormat/>
    <w:rPr>
      <w:rFonts w:cs="OpenSymbol"/>
    </w:rPr>
  </w:style>
  <w:style w:type="character" w:customStyle="1" w:styleId="ListLabel279">
    <w:name w:val="ListLabel 279"/>
    <w:qFormat/>
    <w:rPr>
      <w:rFonts w:cs="OpenSymbol"/>
    </w:rPr>
  </w:style>
  <w:style w:type="character" w:customStyle="1" w:styleId="ListLabel280">
    <w:name w:val="ListLabel 280"/>
    <w:qFormat/>
    <w:rPr>
      <w:rFonts w:cs="OpenSymbol"/>
    </w:rPr>
  </w:style>
  <w:style w:type="character" w:customStyle="1" w:styleId="ListLabel281">
    <w:name w:val="ListLabel 281"/>
    <w:qFormat/>
    <w:rPr>
      <w:rFonts w:cs="OpenSymbol"/>
    </w:rPr>
  </w:style>
  <w:style w:type="character" w:customStyle="1" w:styleId="ListLabel326">
    <w:name w:val="ListLabel 326"/>
    <w:qFormat/>
    <w:rPr>
      <w:rFonts w:cs="OpenSymbol"/>
    </w:rPr>
  </w:style>
  <w:style w:type="character" w:customStyle="1" w:styleId="ListLabel325">
    <w:name w:val="ListLabel 325"/>
    <w:qFormat/>
    <w:rPr>
      <w:rFonts w:cs="OpenSymbol"/>
    </w:rPr>
  </w:style>
  <w:style w:type="character" w:customStyle="1" w:styleId="ListLabel324">
    <w:name w:val="ListLabel 324"/>
    <w:qFormat/>
    <w:rPr>
      <w:rFonts w:cs="OpenSymbol"/>
    </w:rPr>
  </w:style>
  <w:style w:type="character" w:customStyle="1" w:styleId="ListLabel323">
    <w:name w:val="ListLabel 323"/>
    <w:qFormat/>
    <w:rPr>
      <w:rFonts w:cs="OpenSymbol"/>
    </w:rPr>
  </w:style>
  <w:style w:type="character" w:customStyle="1" w:styleId="ListLabel322">
    <w:name w:val="ListLabel 322"/>
    <w:qFormat/>
    <w:rPr>
      <w:rFonts w:cs="OpenSymbol"/>
    </w:rPr>
  </w:style>
  <w:style w:type="character" w:customStyle="1" w:styleId="ListLabel321">
    <w:name w:val="ListLabel 321"/>
    <w:qFormat/>
    <w:rPr>
      <w:rFonts w:cs="OpenSymbol"/>
    </w:rPr>
  </w:style>
  <w:style w:type="character" w:customStyle="1" w:styleId="ListLabel320">
    <w:name w:val="ListLabel 320"/>
    <w:qFormat/>
    <w:rPr>
      <w:rFonts w:cs="OpenSymbol"/>
    </w:rPr>
  </w:style>
  <w:style w:type="character" w:customStyle="1" w:styleId="ListLabel319">
    <w:name w:val="ListLabel 319"/>
    <w:qFormat/>
    <w:rPr>
      <w:rFonts w:cs="OpenSymbol"/>
    </w:rPr>
  </w:style>
  <w:style w:type="character" w:customStyle="1" w:styleId="ListLabel318">
    <w:name w:val="ListLabel 318"/>
    <w:qFormat/>
    <w:rPr>
      <w:rFonts w:cs="OpenSymbol"/>
    </w:rPr>
  </w:style>
  <w:style w:type="character" w:customStyle="1" w:styleId="ListLabel317">
    <w:name w:val="ListLabel 317"/>
    <w:qFormat/>
    <w:rPr>
      <w:rFonts w:cs="OpenSymbol"/>
    </w:rPr>
  </w:style>
  <w:style w:type="character" w:customStyle="1" w:styleId="ListLabel316">
    <w:name w:val="ListLabel 316"/>
    <w:qFormat/>
    <w:rPr>
      <w:rFonts w:cs="OpenSymbol"/>
    </w:rPr>
  </w:style>
  <w:style w:type="character" w:customStyle="1" w:styleId="ListLabel315">
    <w:name w:val="ListLabel 315"/>
    <w:qFormat/>
    <w:rPr>
      <w:rFonts w:cs="OpenSymbol"/>
    </w:rPr>
  </w:style>
  <w:style w:type="character" w:customStyle="1" w:styleId="ListLabel314">
    <w:name w:val="ListLabel 314"/>
    <w:qFormat/>
    <w:rPr>
      <w:rFonts w:cs="OpenSymbol"/>
    </w:rPr>
  </w:style>
  <w:style w:type="character" w:customStyle="1" w:styleId="ListLabel313">
    <w:name w:val="ListLabel 313"/>
    <w:qFormat/>
    <w:rPr>
      <w:rFonts w:cs="OpenSymbol"/>
    </w:rPr>
  </w:style>
  <w:style w:type="character" w:customStyle="1" w:styleId="ListLabel312">
    <w:name w:val="ListLabel 312"/>
    <w:qFormat/>
    <w:rPr>
      <w:rFonts w:cs="OpenSymbol"/>
    </w:rPr>
  </w:style>
  <w:style w:type="character" w:customStyle="1" w:styleId="ListLabel311">
    <w:name w:val="ListLabel 311"/>
    <w:qFormat/>
    <w:rPr>
      <w:rFonts w:cs="OpenSymbol"/>
    </w:rPr>
  </w:style>
  <w:style w:type="character" w:customStyle="1" w:styleId="ListLabel310">
    <w:name w:val="ListLabel 310"/>
    <w:qFormat/>
    <w:rPr>
      <w:rFonts w:cs="OpenSymbol"/>
    </w:rPr>
  </w:style>
  <w:style w:type="character" w:customStyle="1" w:styleId="ListLabel309">
    <w:name w:val="ListLabel 309"/>
    <w:qFormat/>
    <w:rPr>
      <w:rFonts w:cs="OpenSymbol"/>
    </w:rPr>
  </w:style>
  <w:style w:type="character" w:customStyle="1" w:styleId="ListLabel308">
    <w:name w:val="ListLabel 308"/>
    <w:qFormat/>
    <w:rPr>
      <w:rFonts w:cs="Wingdings"/>
    </w:rPr>
  </w:style>
  <w:style w:type="character" w:customStyle="1" w:styleId="ListLabel307">
    <w:name w:val="ListLabel 307"/>
    <w:qFormat/>
    <w:rPr>
      <w:rFonts w:cs="Courier New"/>
    </w:rPr>
  </w:style>
  <w:style w:type="character" w:customStyle="1" w:styleId="ListLabel306">
    <w:name w:val="ListLabel 306"/>
    <w:qFormat/>
    <w:rPr>
      <w:rFonts w:cs="Symbol"/>
    </w:rPr>
  </w:style>
  <w:style w:type="character" w:customStyle="1" w:styleId="ListLabel305">
    <w:name w:val="ListLabel 305"/>
    <w:qFormat/>
    <w:rPr>
      <w:rFonts w:cs="Wingdings"/>
    </w:rPr>
  </w:style>
  <w:style w:type="character" w:customStyle="1" w:styleId="ListLabel304">
    <w:name w:val="ListLabel 304"/>
    <w:qFormat/>
    <w:rPr>
      <w:rFonts w:cs="Courier New"/>
    </w:rPr>
  </w:style>
  <w:style w:type="character" w:customStyle="1" w:styleId="ListLabel303">
    <w:name w:val="ListLabel 303"/>
    <w:qFormat/>
    <w:rPr>
      <w:rFonts w:cs="Symbol"/>
    </w:rPr>
  </w:style>
  <w:style w:type="character" w:customStyle="1" w:styleId="ListLabel302">
    <w:name w:val="ListLabel 302"/>
    <w:qFormat/>
    <w:rPr>
      <w:rFonts w:cs="Wingdings"/>
    </w:rPr>
  </w:style>
  <w:style w:type="character" w:customStyle="1" w:styleId="ListLabel301">
    <w:name w:val="ListLabel 301"/>
    <w:qFormat/>
    <w:rPr>
      <w:rFonts w:cs="Courier New"/>
    </w:rPr>
  </w:style>
  <w:style w:type="character" w:customStyle="1" w:styleId="ListLabel300">
    <w:name w:val="ListLabel 300"/>
    <w:qFormat/>
    <w:rPr>
      <w:rFonts w:ascii="Calibri" w:hAnsi="Calibri" w:cs="Symbol"/>
      <w:b/>
      <w:sz w:val="22"/>
    </w:rPr>
  </w:style>
  <w:style w:type="character" w:customStyle="1" w:styleId="ListLabel299">
    <w:name w:val="ListLabel 299"/>
    <w:qFormat/>
    <w:rPr>
      <w:rFonts w:cs="Wingdings"/>
      <w:sz w:val="20"/>
    </w:rPr>
  </w:style>
  <w:style w:type="character" w:customStyle="1" w:styleId="ListLabel298">
    <w:name w:val="ListLabel 298"/>
    <w:qFormat/>
    <w:rPr>
      <w:rFonts w:cs="Wingdings"/>
      <w:sz w:val="20"/>
    </w:rPr>
  </w:style>
  <w:style w:type="character" w:customStyle="1" w:styleId="ListLabel297">
    <w:name w:val="ListLabel 297"/>
    <w:qFormat/>
    <w:rPr>
      <w:rFonts w:cs="Wingdings"/>
      <w:sz w:val="20"/>
    </w:rPr>
  </w:style>
  <w:style w:type="character" w:customStyle="1" w:styleId="ListLabel296">
    <w:name w:val="ListLabel 296"/>
    <w:qFormat/>
    <w:rPr>
      <w:rFonts w:cs="Wingdings"/>
      <w:sz w:val="20"/>
    </w:rPr>
  </w:style>
  <w:style w:type="character" w:customStyle="1" w:styleId="ListLabel295">
    <w:name w:val="ListLabel 295"/>
    <w:qFormat/>
    <w:rPr>
      <w:rFonts w:cs="Wingdings"/>
      <w:sz w:val="20"/>
    </w:rPr>
  </w:style>
  <w:style w:type="character" w:customStyle="1" w:styleId="ListLabel294">
    <w:name w:val="ListLabel 294"/>
    <w:qFormat/>
    <w:rPr>
      <w:rFonts w:cs="Wingdings"/>
      <w:sz w:val="20"/>
    </w:rPr>
  </w:style>
  <w:style w:type="character" w:customStyle="1" w:styleId="ListLabel293">
    <w:name w:val="ListLabel 293"/>
    <w:qFormat/>
    <w:rPr>
      <w:rFonts w:cs="Wingdings"/>
      <w:sz w:val="20"/>
    </w:rPr>
  </w:style>
  <w:style w:type="character" w:customStyle="1" w:styleId="ListLabel292">
    <w:name w:val="ListLabel 292"/>
    <w:qFormat/>
    <w:rPr>
      <w:rFonts w:cs="Courier New"/>
      <w:sz w:val="20"/>
    </w:rPr>
  </w:style>
  <w:style w:type="character" w:customStyle="1" w:styleId="ListLabel291">
    <w:name w:val="ListLabel 291"/>
    <w:qFormat/>
    <w:rPr>
      <w:rFonts w:ascii="Calibri" w:hAnsi="Calibri" w:cs="Symbol"/>
      <w:sz w:val="22"/>
    </w:rPr>
  </w:style>
  <w:style w:type="character" w:customStyle="1" w:styleId="ListLabel290">
    <w:name w:val="ListLabel 290"/>
    <w:qFormat/>
    <w:rPr>
      <w:rFonts w:cs="OpenSymbol"/>
    </w:rPr>
  </w:style>
  <w:style w:type="character" w:customStyle="1" w:styleId="ListLabel289">
    <w:name w:val="ListLabel 289"/>
    <w:qFormat/>
    <w:rPr>
      <w:rFonts w:cs="OpenSymbol"/>
    </w:rPr>
  </w:style>
  <w:style w:type="character" w:customStyle="1" w:styleId="ListLabel288">
    <w:name w:val="ListLabel 288"/>
    <w:qFormat/>
    <w:rPr>
      <w:rFonts w:cs="OpenSymbol"/>
    </w:rPr>
  </w:style>
  <w:style w:type="character" w:customStyle="1" w:styleId="ListLabel287">
    <w:name w:val="ListLabel 287"/>
    <w:qFormat/>
    <w:rPr>
      <w:rFonts w:cs="OpenSymbol"/>
    </w:rPr>
  </w:style>
  <w:style w:type="character" w:customStyle="1" w:styleId="ListLabel286">
    <w:name w:val="ListLabel 286"/>
    <w:qFormat/>
    <w:rPr>
      <w:rFonts w:cs="OpenSymbol"/>
    </w:rPr>
  </w:style>
  <w:style w:type="character" w:customStyle="1" w:styleId="ListLabel285">
    <w:name w:val="ListLabel 285"/>
    <w:qFormat/>
    <w:rPr>
      <w:rFonts w:cs="OpenSymbol"/>
    </w:rPr>
  </w:style>
  <w:style w:type="character" w:customStyle="1" w:styleId="ListLabel284">
    <w:name w:val="ListLabel 284"/>
    <w:qFormat/>
    <w:rPr>
      <w:rFonts w:cs="OpenSymbol"/>
    </w:rPr>
  </w:style>
  <w:style w:type="character" w:customStyle="1" w:styleId="ListLabel283">
    <w:name w:val="ListLabel 283"/>
    <w:qFormat/>
    <w:rPr>
      <w:rFonts w:cs="OpenSymbol"/>
    </w:rPr>
  </w:style>
  <w:style w:type="character" w:customStyle="1" w:styleId="ListLabel282">
    <w:name w:val="ListLabel 282"/>
    <w:qFormat/>
    <w:rPr>
      <w:rFonts w:cs="OpenSymbol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uiPriority w:val="99"/>
    <w:semiHidden/>
    <w:unhideWhenUsed/>
    <w:rsid w:val="0070292E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NormalnyWeb">
    <w:name w:val="Normal (Web)"/>
    <w:basedOn w:val="Normalny"/>
    <w:uiPriority w:val="99"/>
    <w:unhideWhenUsed/>
    <w:qFormat/>
    <w:rsid w:val="0070292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0292E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0292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A40E8F"/>
    <w:pPr>
      <w:overflowPunct w:val="0"/>
    </w:pPr>
    <w:rPr>
      <w:rFonts w:asciiTheme="minorHAnsi" w:eastAsiaTheme="minorHAnsi" w:hAnsiTheme="minorHAnsi" w:cstheme="minorBidi"/>
      <w:color w:val="00000A"/>
      <w:sz w:val="22"/>
      <w:szCs w:val="22"/>
      <w:lang w:eastAsia="en-US" w:bidi="ar-SA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Default">
    <w:name w:val="Default"/>
    <w:qFormat/>
    <w:pPr>
      <w:overflowPunct w:val="0"/>
    </w:pPr>
    <w:rPr>
      <w:rFonts w:asciiTheme="minorHAnsi" w:hAnsiTheme="minorHAnsi" w:cs="Calibri"/>
      <w:color w:val="000000"/>
      <w:sz w:val="24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8041E-60B9-4691-A526-7EB0C4E62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1827</Words>
  <Characters>10962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dc:description/>
  <cp:lastModifiedBy> </cp:lastModifiedBy>
  <cp:revision>51</cp:revision>
  <cp:lastPrinted>2018-03-21T14:39:00Z</cp:lastPrinted>
  <dcterms:created xsi:type="dcterms:W3CDTF">2018-03-21T14:18:00Z</dcterms:created>
  <dcterms:modified xsi:type="dcterms:W3CDTF">2021-04-15T07:59:00Z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